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110A81" w14:paraId="6BD24709" w14:textId="77777777" w:rsidTr="00801E39">
        <w:trPr>
          <w:jc w:val="center"/>
        </w:trPr>
        <w:tc>
          <w:tcPr>
            <w:tcW w:w="10800" w:type="dxa"/>
            <w:vAlign w:val="center"/>
          </w:tcPr>
          <w:tbl>
            <w:tblPr>
              <w:tblW w:w="5000" w:type="pct"/>
              <w:tblBorders>
                <w:insideH w:val="single" w:sz="48" w:space="0" w:color="FFFFFF" w:themeColor="background1"/>
                <w:insideV w:val="single" w:sz="48" w:space="0" w:color="FFFFFF" w:themeColor="background1"/>
              </w:tblBorders>
              <w:shd w:val="clear" w:color="auto" w:fill="C00000"/>
              <w:tblLayout w:type="fixed"/>
              <w:tblCellMar>
                <w:left w:w="0" w:type="dxa"/>
                <w:right w:w="0" w:type="dxa"/>
              </w:tblCellMar>
              <w:tblLook w:val="04A0" w:firstRow="1" w:lastRow="0" w:firstColumn="1" w:lastColumn="0" w:noHBand="0" w:noVBand="1"/>
            </w:tblPr>
            <w:tblGrid>
              <w:gridCol w:w="5400"/>
              <w:gridCol w:w="5400"/>
            </w:tblGrid>
            <w:tr w:rsidR="00110A81" w14:paraId="34FBA232" w14:textId="77777777" w:rsidTr="008F01EA">
              <w:trPr>
                <w:trHeight w:hRule="exact" w:val="4320"/>
              </w:trPr>
              <w:tc>
                <w:tcPr>
                  <w:tcW w:w="2500" w:type="pct"/>
                  <w:shd w:val="clear" w:color="auto" w:fill="C00000"/>
                  <w:vAlign w:val="center"/>
                </w:tcPr>
                <w:p w14:paraId="7D4AAD22" w14:textId="77777777" w:rsidR="00110A81" w:rsidRDefault="008F01EA" w:rsidP="008F01EA">
                  <w:pPr>
                    <w:pStyle w:val="Title"/>
                  </w:pPr>
                  <w:r>
                    <w:rPr>
                      <w:noProof/>
                    </w:rPr>
                    <w:drawing>
                      <wp:inline distT="0" distB="0" distL="0" distR="0" wp14:anchorId="7E2A6DAE" wp14:editId="3CBEA346">
                        <wp:extent cx="2590800" cy="2623787"/>
                        <wp:effectExtent l="0" t="0" r="0" b="571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C Logo 2018.svg"/>
                                <pic:cNvPicPr/>
                              </pic:nvPicPr>
                              <pic:blipFill>
                                <a:blip r:embed="rId10">
                                  <a:extLst>
                                    <a:ext uri="{96DAC541-7B7A-43D3-8B79-37D633B846F1}">
                                      <asvg:svgBlip xmlns:asvg="http://schemas.microsoft.com/office/drawing/2016/SVG/main" r:embed="rId11"/>
                                    </a:ext>
                                  </a:extLst>
                                </a:blip>
                                <a:stretch>
                                  <a:fillRect/>
                                </a:stretch>
                              </pic:blipFill>
                              <pic:spPr>
                                <a:xfrm>
                                  <a:off x="0" y="0"/>
                                  <a:ext cx="2676629" cy="2710709"/>
                                </a:xfrm>
                                <a:prstGeom prst="rect">
                                  <a:avLst/>
                                </a:prstGeom>
                              </pic:spPr>
                            </pic:pic>
                          </a:graphicData>
                        </a:graphic>
                      </wp:inline>
                    </w:drawing>
                  </w:r>
                </w:p>
              </w:tc>
              <w:tc>
                <w:tcPr>
                  <w:tcW w:w="2500" w:type="pct"/>
                  <w:shd w:val="clear" w:color="auto" w:fill="C00000"/>
                </w:tcPr>
                <w:p w14:paraId="34E0F3F4" w14:textId="77777777" w:rsidR="00110A81" w:rsidRDefault="008F01EA">
                  <w:r>
                    <w:rPr>
                      <w:noProof/>
                    </w:rPr>
                    <mc:AlternateContent>
                      <mc:Choice Requires="wps">
                        <w:drawing>
                          <wp:anchor distT="0" distB="0" distL="114300" distR="114300" simplePos="0" relativeHeight="251659264" behindDoc="0" locked="0" layoutInCell="1" allowOverlap="1" wp14:anchorId="788A8007" wp14:editId="745E974F">
                            <wp:simplePos x="0" y="0"/>
                            <wp:positionH relativeFrom="column">
                              <wp:posOffset>4232</wp:posOffset>
                            </wp:positionH>
                            <wp:positionV relativeFrom="paragraph">
                              <wp:posOffset>0</wp:posOffset>
                            </wp:positionV>
                            <wp:extent cx="3335867" cy="2658533"/>
                            <wp:effectExtent l="0" t="0" r="0" b="0"/>
                            <wp:wrapNone/>
                            <wp:docPr id="5" name="Text Box 5"/>
                            <wp:cNvGraphicFramePr/>
                            <a:graphic xmlns:a="http://schemas.openxmlformats.org/drawingml/2006/main">
                              <a:graphicData uri="http://schemas.microsoft.com/office/word/2010/wordprocessingShape">
                                <wps:wsp>
                                  <wps:cNvSpPr txBox="1"/>
                                  <wps:spPr>
                                    <a:xfrm>
                                      <a:off x="0" y="0"/>
                                      <a:ext cx="3335867" cy="2658533"/>
                                    </a:xfrm>
                                    <a:prstGeom prst="rect">
                                      <a:avLst/>
                                    </a:prstGeom>
                                    <a:noFill/>
                                    <a:ln>
                                      <a:noFill/>
                                    </a:ln>
                                  </wps:spPr>
                                  <wps:txbx>
                                    <w:txbxContent>
                                      <w:p w14:paraId="6C0104F1" w14:textId="1F0B36DF" w:rsidR="008F01EA" w:rsidRPr="008F01EA" w:rsidRDefault="004F2D3B" w:rsidP="008F01EA">
                                        <w:pPr>
                                          <w:jc w:val="center"/>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BASKET</w:t>
                                        </w:r>
                                        <w:r w:rsidR="006F6961">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BALL</w:t>
                                        </w:r>
                                        <w:r w:rsidR="008F01EA" w:rsidRPr="008F01EA">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p w14:paraId="7E276FA8" w14:textId="77777777" w:rsidR="008F01EA" w:rsidRPr="008F01EA" w:rsidRDefault="008F01EA" w:rsidP="008F01EA">
                                        <w:pPr>
                                          <w:jc w:val="center"/>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F01EA">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BY </w:t>
                                        </w:r>
                                      </w:p>
                                      <w:p w14:paraId="49F385A1" w14:textId="77777777" w:rsidR="008F01EA" w:rsidRPr="008F01EA" w:rsidRDefault="008F01EA" w:rsidP="008F01EA">
                                        <w:pPr>
                                          <w:jc w:val="center"/>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F01EA">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LAWS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A8007" id="_x0000_t202" coordsize="21600,21600" o:spt="202" path="m,l,21600r21600,l21600,xe">
                            <v:stroke joinstyle="miter"/>
                            <v:path gradientshapeok="t" o:connecttype="rect"/>
                          </v:shapetype>
                          <v:shape id="Text Box 5" o:spid="_x0000_s1026" type="#_x0000_t202" style="position:absolute;margin-left:.35pt;margin-top:0;width:262.65pt;height:20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" filled="f" stroked="f">
                            <v:textbox>
                              <w:txbxContent>
                                <w:p w14:paraId="6C0104F1" w14:textId="1F0B36DF" w:rsidR="008F01EA" w:rsidRPr="008F01EA" w:rsidRDefault="004F2D3B" w:rsidP="008F01EA">
                                  <w:pPr>
                                    <w:jc w:val="center"/>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BASKET</w:t>
                                  </w:r>
                                  <w:r w:rsidR="006F6961">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BALL</w:t>
                                  </w:r>
                                  <w:r w:rsidR="008F01EA" w:rsidRPr="008F01EA">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p w14:paraId="7E276FA8" w14:textId="77777777" w:rsidR="008F01EA" w:rsidRPr="008F01EA" w:rsidRDefault="008F01EA" w:rsidP="008F01EA">
                                  <w:pPr>
                                    <w:jc w:val="center"/>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F01EA">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BY </w:t>
                                  </w:r>
                                </w:p>
                                <w:p w14:paraId="49F385A1" w14:textId="77777777" w:rsidR="008F01EA" w:rsidRPr="008F01EA" w:rsidRDefault="008F01EA" w:rsidP="008F01EA">
                                  <w:pPr>
                                    <w:jc w:val="center"/>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F01EA">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LAWS</w:t>
                                  </w:r>
                                </w:p>
                              </w:txbxContent>
                            </v:textbox>
                          </v:shape>
                        </w:pict>
                      </mc:Fallback>
                    </mc:AlternateContent>
                  </w:r>
                </w:p>
              </w:tc>
            </w:tr>
            <w:tr w:rsidR="00110A81" w14:paraId="6D50E1A3" w14:textId="77777777" w:rsidTr="008F01EA">
              <w:trPr>
                <w:trHeight w:hRule="exact" w:val="4320"/>
              </w:trPr>
              <w:tc>
                <w:tcPr>
                  <w:tcW w:w="2500" w:type="pct"/>
                  <w:shd w:val="clear" w:color="auto" w:fill="C00000"/>
                </w:tcPr>
                <w:p w14:paraId="348A27BD" w14:textId="04DD0B9A" w:rsidR="00110A81" w:rsidRDefault="00711AD8">
                  <w:r>
                    <w:rPr>
                      <w:noProof/>
                    </w:rPr>
                    <mc:AlternateContent>
                      <mc:Choice Requires="wpg">
                        <w:drawing>
                          <wp:inline distT="0" distB="0" distL="0" distR="0" wp14:anchorId="2F12B723" wp14:editId="326D14B4">
                            <wp:extent cx="3148149" cy="3291840"/>
                            <wp:effectExtent l="0" t="0" r="1905" b="0"/>
                            <wp:docPr id="9" name="Group 9"/>
                            <wp:cNvGraphicFramePr/>
                            <a:graphic xmlns:a="http://schemas.openxmlformats.org/drawingml/2006/main">
                              <a:graphicData uri="http://schemas.microsoft.com/office/word/2010/wordprocessingGroup">
                                <wpg:wgp>
                                  <wpg:cNvGrpSpPr/>
                                  <wpg:grpSpPr>
                                    <a:xfrm>
                                      <a:off x="0" y="0"/>
                                      <a:ext cx="3148149" cy="3291840"/>
                                      <a:chOff x="0" y="0"/>
                                      <a:chExt cx="2857500" cy="3362416"/>
                                    </a:xfrm>
                                  </wpg:grpSpPr>
                                  <pic:pic xmlns:pic="http://schemas.openxmlformats.org/drawingml/2006/picture">
                                    <pic:nvPicPr>
                                      <pic:cNvPr id="2" name="Picture 2" descr="File:Basketball pic.png - Wikipedia"/>
                                      <pic:cNvPicPr>
                                        <a:picLocks noChangeAspect="1"/>
                                      </pic:cNvPicPr>
                                    </pic:nvPicPr>
                                    <pic:blipFill>
                                      <a:blip r:embed="rId12">
                                        <a:extLst>
                                          <a:ext uri="{837473B0-CC2E-450A-ABE3-18F120FF3D39}">
                                            <a1611:picAttrSrcUrl xmlns:a1611="http://schemas.microsoft.com/office/drawing/2016/11/main" r:id="rId13"/>
                                          </a:ext>
                                        </a:extLst>
                                      </a:blip>
                                      <a:stretch>
                                        <a:fillRect/>
                                      </a:stretch>
                                    </pic:blipFill>
                                    <pic:spPr>
                                      <a:xfrm>
                                        <a:off x="0" y="0"/>
                                        <a:ext cx="2857500" cy="2743200"/>
                                      </a:xfrm>
                                      <a:prstGeom prst="rect">
                                        <a:avLst/>
                                      </a:prstGeom>
                                    </pic:spPr>
                                  </pic:pic>
                                  <wps:wsp>
                                    <wps:cNvPr id="8" name="Text Box 8"/>
                                    <wps:cNvSpPr txBox="1"/>
                                    <wps:spPr>
                                      <a:xfrm>
                                        <a:off x="0" y="2742656"/>
                                        <a:ext cx="2857500" cy="619760"/>
                                      </a:xfrm>
                                      <a:prstGeom prst="rect">
                                        <a:avLst/>
                                      </a:prstGeom>
                                      <a:solidFill>
                                        <a:prstClr val="white"/>
                                      </a:solidFill>
                                      <a:ln>
                                        <a:noFill/>
                                      </a:ln>
                                    </wps:spPr>
                                    <wps:txbx>
                                      <w:txbxContent>
                                        <w:p w14:paraId="1A6100B4" w14:textId="5A69B684" w:rsidR="00711AD8" w:rsidRPr="00711AD8" w:rsidRDefault="001C3AA5" w:rsidP="00711AD8">
                                          <w:pPr>
                                            <w:rPr>
                                              <w:sz w:val="18"/>
                                              <w:szCs w:val="18"/>
                                            </w:rPr>
                                          </w:pPr>
                                          <w:hyperlink r:id="rId14" w:history="1">
                                            <w:r w:rsidR="00711AD8" w:rsidRPr="00711AD8">
                                              <w:rPr>
                                                <w:rStyle w:val="Hyperlink"/>
                                                <w:sz w:val="18"/>
                                                <w:szCs w:val="18"/>
                                              </w:rPr>
                                              <w:t>This Photo</w:t>
                                            </w:r>
                                          </w:hyperlink>
                                          <w:r w:rsidR="00711AD8" w:rsidRPr="00711AD8">
                                            <w:rPr>
                                              <w:sz w:val="18"/>
                                              <w:szCs w:val="18"/>
                                            </w:rPr>
                                            <w:t xml:space="preserve"> by Unknown Author is licensed under </w:t>
                                          </w:r>
                                          <w:hyperlink r:id="rId15" w:history="1">
                                            <w:r w:rsidR="00711AD8" w:rsidRPr="00711AD8">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F12B723" id="Group 9" o:spid="_x0000_s1027" style="width:247.9pt;height:259.2pt;mso-position-horizontal-relative:char;mso-position-vertical-relative:line" coordsize="28575,3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File:Basketball pic.png - Wikipedia" style="position:absolute;width:28575;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">
                              <v:imagedata r:id="rId16" o:title="Basketball pic"/>
                            </v:shape>
                            <v:shape id="Text Box 8" o:spid="_x0000_s1029" type="#_x0000_t202" style="position:absolute;top:27426;width:28575;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" stroked="f">
                              <v:textbox>
                                <w:txbxContent>
                                  <w:p w14:paraId="1A6100B4" w14:textId="5A69B684" w:rsidR="00711AD8" w:rsidRPr="00711AD8" w:rsidRDefault="00925394" w:rsidP="00711AD8">
                                    <w:pPr>
                                      <w:rPr>
                                        <w:sz w:val="18"/>
                                        <w:szCs w:val="18"/>
                                      </w:rPr>
                                    </w:pPr>
                                    <w:hyperlink r:id="rId17" w:history="1">
                                      <w:r w:rsidR="00711AD8" w:rsidRPr="00711AD8">
                                        <w:rPr>
                                          <w:rStyle w:val="Hyperlink"/>
                                          <w:sz w:val="18"/>
                                          <w:szCs w:val="18"/>
                                        </w:rPr>
                                        <w:t>This Photo</w:t>
                                      </w:r>
                                    </w:hyperlink>
                                    <w:r w:rsidR="00711AD8" w:rsidRPr="00711AD8">
                                      <w:rPr>
                                        <w:sz w:val="18"/>
                                        <w:szCs w:val="18"/>
                                      </w:rPr>
                                      <w:t xml:space="preserve"> by Unknown Author is licensed under </w:t>
                                    </w:r>
                                    <w:hyperlink r:id="rId18" w:history="1">
                                      <w:r w:rsidR="00711AD8" w:rsidRPr="00711AD8">
                                        <w:rPr>
                                          <w:rStyle w:val="Hyperlink"/>
                                          <w:sz w:val="18"/>
                                          <w:szCs w:val="18"/>
                                        </w:rPr>
                                        <w:t>CC BY-SA</w:t>
                                      </w:r>
                                    </w:hyperlink>
                                  </w:p>
                                </w:txbxContent>
                              </v:textbox>
                            </v:shape>
                            <w10:anchorlock/>
                          </v:group>
                        </w:pict>
                      </mc:Fallback>
                    </mc:AlternateContent>
                  </w:r>
                </w:p>
              </w:tc>
              <w:tc>
                <w:tcPr>
                  <w:tcW w:w="2500" w:type="pct"/>
                  <w:shd w:val="clear" w:color="auto" w:fill="C00000"/>
                </w:tcPr>
                <w:p w14:paraId="332353C1" w14:textId="77777777" w:rsidR="00110A81" w:rsidRDefault="008F01EA">
                  <w:r>
                    <w:rPr>
                      <w:noProof/>
                    </w:rPr>
                    <mc:AlternateContent>
                      <mc:Choice Requires="wps">
                        <w:drawing>
                          <wp:anchor distT="0" distB="0" distL="114300" distR="114300" simplePos="0" relativeHeight="251661312" behindDoc="0" locked="0" layoutInCell="1" allowOverlap="1" wp14:anchorId="40733FDE" wp14:editId="2065F880">
                            <wp:simplePos x="0" y="0"/>
                            <wp:positionH relativeFrom="column">
                              <wp:posOffset>-4445</wp:posOffset>
                            </wp:positionH>
                            <wp:positionV relativeFrom="paragraph">
                              <wp:posOffset>3810</wp:posOffset>
                            </wp:positionV>
                            <wp:extent cx="3335867" cy="265853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35867" cy="2658533"/>
                                    </a:xfrm>
                                    <a:prstGeom prst="rect">
                                      <a:avLst/>
                                    </a:prstGeom>
                                    <a:noFill/>
                                    <a:ln>
                                      <a:noFill/>
                                    </a:ln>
                                  </wps:spPr>
                                  <wps:txbx>
                                    <w:txbxContent>
                                      <w:p w14:paraId="08452FFC" w14:textId="77777777" w:rsidR="008F01EA" w:rsidRDefault="008F01EA" w:rsidP="008F01EA">
                                        <w:pPr>
                                          <w:jc w:val="center"/>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14E9543" w14:textId="4B6F444C" w:rsidR="008F01EA" w:rsidRPr="008F01EA" w:rsidRDefault="008F01EA" w:rsidP="008F01EA">
                                        <w:pPr>
                                          <w:jc w:val="center"/>
                                          <w:rPr>
                                            <w:b/>
                                            <w:outline/>
                                            <w:color w:val="FFBD47" w:themeColor="accent2"/>
                                            <w:sz w:val="144"/>
                                            <w:szCs w:val="144"/>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F01EA">
                                          <w:rPr>
                                            <w:b/>
                                            <w:outline/>
                                            <w:color w:val="FFBD47" w:themeColor="accent2"/>
                                            <w:sz w:val="144"/>
                                            <w:szCs w:val="144"/>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w:t>
                                        </w:r>
                                        <w:r w:rsidR="00791C9A">
                                          <w:rPr>
                                            <w:b/>
                                            <w:outline/>
                                            <w:color w:val="FFBD47" w:themeColor="accent2"/>
                                            <w:sz w:val="144"/>
                                            <w:szCs w:val="144"/>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33FDE" id="Text Box 12" o:spid="_x0000_s1030" type="#_x0000_t202" style="position:absolute;margin-left:-.35pt;margin-top:.3pt;width:262.65pt;height:20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" filled="f" stroked="f">
                            <v:textbox>
                              <w:txbxContent>
                                <w:p w14:paraId="08452FFC" w14:textId="77777777" w:rsidR="008F01EA" w:rsidRDefault="008F01EA" w:rsidP="008F01EA">
                                  <w:pPr>
                                    <w:jc w:val="center"/>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14E9543" w14:textId="4B6F444C" w:rsidR="008F01EA" w:rsidRPr="008F01EA" w:rsidRDefault="008F01EA" w:rsidP="008F01EA">
                                  <w:pPr>
                                    <w:jc w:val="center"/>
                                    <w:rPr>
                                      <w:b/>
                                      <w:outline/>
                                      <w:color w:val="FFBD47" w:themeColor="accent2"/>
                                      <w:sz w:val="144"/>
                                      <w:szCs w:val="144"/>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F01EA">
                                    <w:rPr>
                                      <w:b/>
                                      <w:outline/>
                                      <w:color w:val="FFBD47" w:themeColor="accent2"/>
                                      <w:sz w:val="144"/>
                                      <w:szCs w:val="144"/>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w:t>
                                  </w:r>
                                  <w:r w:rsidR="00791C9A">
                                    <w:rPr>
                                      <w:b/>
                                      <w:outline/>
                                      <w:color w:val="FFBD47" w:themeColor="accent2"/>
                                      <w:sz w:val="144"/>
                                      <w:szCs w:val="144"/>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w:t>
                                  </w:r>
                                </w:p>
                              </w:txbxContent>
                            </v:textbox>
                          </v:shape>
                        </w:pict>
                      </mc:Fallback>
                    </mc:AlternateContent>
                  </w:r>
                </w:p>
              </w:tc>
            </w:tr>
          </w:tbl>
          <w:p w14:paraId="52ED11D7" w14:textId="77777777" w:rsidR="00110A81" w:rsidRDefault="00110A81"/>
        </w:tc>
      </w:tr>
      <w:tr w:rsidR="00110A81" w14:paraId="6CA34F39" w14:textId="77777777" w:rsidTr="00801E39">
        <w:trPr>
          <w:trHeight w:hRule="exact" w:val="5400"/>
          <w:jc w:val="center"/>
        </w:trPr>
        <w:tc>
          <w:tcPr>
            <w:tcW w:w="10800" w:type="dxa"/>
            <w:shd w:val="clear" w:color="auto" w:fill="FFD047" w:themeFill="accent5" w:themeFillTint="99"/>
            <w:vAlign w:val="center"/>
          </w:tcPr>
          <w:p w14:paraId="7CFC0D9E" w14:textId="77777777" w:rsidR="00110A81" w:rsidRPr="0010505B" w:rsidRDefault="004716BD" w:rsidP="00B663D9">
            <w:pPr>
              <w:pStyle w:val="BlockText"/>
              <w:jc w:val="center"/>
              <w:rPr>
                <w:sz w:val="36"/>
                <w:szCs w:val="36"/>
              </w:rPr>
            </w:pPr>
            <w:r w:rsidRPr="0010505B">
              <w:rPr>
                <w:i/>
                <w:iCs w:val="0"/>
                <w:color w:val="000000" w:themeColor="text1"/>
                <w:sz w:val="36"/>
                <w:szCs w:val="36"/>
              </w:rPr>
              <w:t>AIC BY LAWS</w:t>
            </w:r>
            <w:r w:rsidR="00B663D9" w:rsidRPr="0010505B">
              <w:rPr>
                <w:i/>
                <w:iCs w:val="0"/>
                <w:color w:val="000000" w:themeColor="text1"/>
                <w:sz w:val="36"/>
                <w:szCs w:val="36"/>
              </w:rPr>
              <w:t xml:space="preserve"> ARE DEVELOPED IN ADDITION TO THOSE OF THE STATE AND NATIONAL GOVERNING BODY, EXCEPT STATED OTHERWISE. THE BY LAWS ARE REVISED ANNUALLY.</w:t>
            </w:r>
          </w:p>
        </w:tc>
      </w:tr>
    </w:tbl>
    <w:p w14:paraId="50231C0B" w14:textId="77777777" w:rsidR="00110A81" w:rsidRDefault="00B50CEF">
      <w:r>
        <w:rPr>
          <w:lang w:val="en-GB" w:bidi="en-GB"/>
        </w:rPr>
        <w:br w:type="page"/>
      </w:r>
    </w:p>
    <w:p w14:paraId="6DF79FD8" w14:textId="26B5E405" w:rsidR="00110A81" w:rsidRPr="0010505B" w:rsidRDefault="008F01EA">
      <w:pPr>
        <w:pStyle w:val="Heading1"/>
        <w:rPr>
          <w:b/>
          <w:bCs/>
          <w:sz w:val="44"/>
          <w:szCs w:val="44"/>
        </w:rPr>
      </w:pPr>
      <w:r w:rsidRPr="0010505B">
        <w:rPr>
          <w:b/>
          <w:bCs/>
          <w:sz w:val="44"/>
          <w:szCs w:val="44"/>
        </w:rPr>
        <w:lastRenderedPageBreak/>
        <w:t xml:space="preserve">AIC </w:t>
      </w:r>
      <w:r w:rsidR="00A109E7">
        <w:rPr>
          <w:b/>
          <w:bCs/>
          <w:sz w:val="44"/>
          <w:szCs w:val="44"/>
        </w:rPr>
        <w:t>BASKETBALL</w:t>
      </w:r>
      <w:r w:rsidRPr="0010505B">
        <w:rPr>
          <w:b/>
          <w:bCs/>
          <w:sz w:val="44"/>
          <w:szCs w:val="44"/>
        </w:rPr>
        <w:t xml:space="preserve"> BY LAWS 202</w:t>
      </w:r>
      <w:r w:rsidR="00791C9A">
        <w:rPr>
          <w:b/>
          <w:bCs/>
          <w:sz w:val="44"/>
          <w:szCs w:val="44"/>
        </w:rPr>
        <w:t>2</w:t>
      </w:r>
    </w:p>
    <w:p w14:paraId="42E37CFC" w14:textId="47DE65F1" w:rsidR="003C2A64" w:rsidRPr="00E86356" w:rsidRDefault="003C2A64" w:rsidP="002E7917">
      <w:pPr>
        <w:spacing w:line="240" w:lineRule="auto"/>
        <w:jc w:val="center"/>
        <w:rPr>
          <w:b/>
          <w:bCs/>
          <w:color w:val="auto"/>
          <w:sz w:val="24"/>
          <w:szCs w:val="24"/>
        </w:rPr>
      </w:pPr>
      <w:r w:rsidRPr="00E86356">
        <w:rPr>
          <w:b/>
          <w:bCs/>
          <w:color w:val="auto"/>
          <w:sz w:val="24"/>
          <w:szCs w:val="24"/>
        </w:rPr>
        <w:t>RULES PERTAINING TO ALL TEAMS</w:t>
      </w:r>
    </w:p>
    <w:p w14:paraId="78DE64B0" w14:textId="3EC403AE" w:rsidR="003C2A64" w:rsidRPr="00E86356" w:rsidRDefault="003C2A64" w:rsidP="00F76112">
      <w:pPr>
        <w:spacing w:line="240" w:lineRule="auto"/>
        <w:rPr>
          <w:b/>
          <w:bCs/>
          <w:color w:val="auto"/>
          <w:sz w:val="24"/>
          <w:szCs w:val="24"/>
        </w:rPr>
      </w:pPr>
      <w:r w:rsidRPr="00E86356">
        <w:rPr>
          <w:b/>
          <w:bCs/>
          <w:color w:val="auto"/>
          <w:sz w:val="24"/>
          <w:szCs w:val="24"/>
        </w:rPr>
        <w:t>Clause 1:</w:t>
      </w:r>
      <w:r w:rsidRPr="00E86356">
        <w:rPr>
          <w:b/>
          <w:bCs/>
          <w:color w:val="auto"/>
          <w:sz w:val="24"/>
          <w:szCs w:val="24"/>
        </w:rPr>
        <w:tab/>
        <w:t>GRADES AND AIC AGGREGATE</w:t>
      </w:r>
    </w:p>
    <w:p w14:paraId="06C9B2F2" w14:textId="77777777" w:rsidR="003C2A64" w:rsidRPr="00E86356" w:rsidRDefault="003C2A64" w:rsidP="00F76112">
      <w:pPr>
        <w:numPr>
          <w:ilvl w:val="0"/>
          <w:numId w:val="1"/>
        </w:numPr>
        <w:tabs>
          <w:tab w:val="clear" w:pos="207"/>
          <w:tab w:val="num" w:pos="567"/>
        </w:tabs>
        <w:spacing w:after="0" w:line="240" w:lineRule="auto"/>
        <w:ind w:left="720" w:hanging="360"/>
        <w:jc w:val="both"/>
        <w:rPr>
          <w:color w:val="auto"/>
          <w:sz w:val="24"/>
          <w:szCs w:val="24"/>
        </w:rPr>
      </w:pPr>
      <w:r w:rsidRPr="00E86356">
        <w:rPr>
          <w:color w:val="auto"/>
          <w:sz w:val="24"/>
          <w:szCs w:val="24"/>
        </w:rPr>
        <w:t>Grades catered for shall be:</w:t>
      </w:r>
    </w:p>
    <w:p w14:paraId="02E29CE6" w14:textId="77777777" w:rsidR="003C2A64" w:rsidRPr="00E86356" w:rsidRDefault="003C2A64" w:rsidP="00F76112">
      <w:pPr>
        <w:tabs>
          <w:tab w:val="left" w:pos="567"/>
        </w:tabs>
        <w:spacing w:line="240" w:lineRule="auto"/>
        <w:jc w:val="both"/>
        <w:rPr>
          <w:color w:val="auto"/>
          <w:sz w:val="10"/>
          <w:szCs w:val="10"/>
        </w:rPr>
      </w:pPr>
    </w:p>
    <w:p w14:paraId="700746F3" w14:textId="5D393A7C" w:rsidR="003C2A64" w:rsidRPr="00E86356" w:rsidRDefault="003C2A64" w:rsidP="00F76112">
      <w:pPr>
        <w:spacing w:line="240" w:lineRule="auto"/>
        <w:ind w:firstLine="567"/>
        <w:rPr>
          <w:color w:val="auto"/>
          <w:sz w:val="24"/>
          <w:szCs w:val="24"/>
        </w:rPr>
      </w:pPr>
      <w:r w:rsidRPr="00E86356">
        <w:rPr>
          <w:color w:val="auto"/>
          <w:sz w:val="24"/>
          <w:szCs w:val="24"/>
        </w:rPr>
        <w:tab/>
      </w:r>
      <w:r w:rsidRPr="00E86356">
        <w:rPr>
          <w:color w:val="auto"/>
          <w:sz w:val="24"/>
          <w:szCs w:val="24"/>
        </w:rPr>
        <w:tab/>
        <w:t>1</w:t>
      </w:r>
      <w:r w:rsidRPr="00E86356">
        <w:rPr>
          <w:color w:val="auto"/>
          <w:sz w:val="24"/>
          <w:szCs w:val="24"/>
          <w:vertAlign w:val="superscript"/>
        </w:rPr>
        <w:t>st</w:t>
      </w:r>
      <w:r w:rsidRPr="00E86356">
        <w:rPr>
          <w:color w:val="auto"/>
          <w:sz w:val="24"/>
          <w:szCs w:val="24"/>
        </w:rPr>
        <w:t xml:space="preserve"> V, 2</w:t>
      </w:r>
      <w:r w:rsidRPr="00E86356">
        <w:rPr>
          <w:color w:val="auto"/>
          <w:sz w:val="24"/>
          <w:szCs w:val="24"/>
          <w:vertAlign w:val="superscript"/>
        </w:rPr>
        <w:t>nd</w:t>
      </w:r>
      <w:r w:rsidRPr="00E86356">
        <w:rPr>
          <w:color w:val="auto"/>
          <w:sz w:val="24"/>
          <w:szCs w:val="24"/>
        </w:rPr>
        <w:t xml:space="preserve"> V, 3</w:t>
      </w:r>
      <w:r w:rsidRPr="00E86356">
        <w:rPr>
          <w:color w:val="auto"/>
          <w:sz w:val="24"/>
          <w:szCs w:val="24"/>
          <w:vertAlign w:val="superscript"/>
        </w:rPr>
        <w:t>rd</w:t>
      </w:r>
      <w:r w:rsidRPr="00E86356">
        <w:rPr>
          <w:color w:val="auto"/>
          <w:sz w:val="24"/>
          <w:szCs w:val="24"/>
        </w:rPr>
        <w:t xml:space="preserve"> V, 11A, 10A, 10B, 9A, 9B, 8A, 8B, 7A, 7B, 6A, 6B, 5A, 5B</w:t>
      </w:r>
    </w:p>
    <w:p w14:paraId="5E894B92" w14:textId="1E1AE5DA" w:rsidR="003C2A64" w:rsidRPr="00E86356" w:rsidRDefault="003C2A64" w:rsidP="00F76112">
      <w:pPr>
        <w:numPr>
          <w:ilvl w:val="0"/>
          <w:numId w:val="1"/>
        </w:numPr>
        <w:tabs>
          <w:tab w:val="clear" w:pos="207"/>
          <w:tab w:val="num" w:pos="567"/>
        </w:tabs>
        <w:spacing w:after="0" w:line="240" w:lineRule="auto"/>
        <w:ind w:left="720" w:hanging="360"/>
        <w:jc w:val="both"/>
        <w:rPr>
          <w:color w:val="auto"/>
          <w:sz w:val="24"/>
          <w:szCs w:val="24"/>
        </w:rPr>
      </w:pPr>
      <w:r w:rsidRPr="00E86356">
        <w:rPr>
          <w:color w:val="auto"/>
          <w:sz w:val="24"/>
          <w:szCs w:val="24"/>
        </w:rPr>
        <w:t>All grades except for the 6A, 6B, 5A and 5B teams shall count towards the AIC Aggregate.</w:t>
      </w:r>
    </w:p>
    <w:p w14:paraId="29F799E3" w14:textId="62F02F7D" w:rsidR="003C2A64" w:rsidRPr="00E86356" w:rsidRDefault="003C2A64" w:rsidP="00F76112">
      <w:pPr>
        <w:numPr>
          <w:ilvl w:val="0"/>
          <w:numId w:val="1"/>
        </w:numPr>
        <w:tabs>
          <w:tab w:val="clear" w:pos="207"/>
          <w:tab w:val="num" w:pos="567"/>
        </w:tabs>
        <w:spacing w:after="0" w:line="240" w:lineRule="auto"/>
        <w:ind w:left="720" w:hanging="360"/>
        <w:jc w:val="both"/>
        <w:rPr>
          <w:color w:val="auto"/>
          <w:sz w:val="24"/>
          <w:szCs w:val="24"/>
        </w:rPr>
      </w:pPr>
      <w:r w:rsidRPr="00E86356">
        <w:rPr>
          <w:color w:val="auto"/>
          <w:sz w:val="24"/>
          <w:szCs w:val="24"/>
        </w:rPr>
        <w:t>Additional grades may be catered for subject to availability:</w:t>
      </w:r>
    </w:p>
    <w:p w14:paraId="1952685C" w14:textId="73143A6A" w:rsidR="00E22164" w:rsidRPr="00E86356" w:rsidRDefault="003C2A64" w:rsidP="00E22164">
      <w:pPr>
        <w:spacing w:line="240" w:lineRule="auto"/>
        <w:ind w:left="1440"/>
        <w:rPr>
          <w:color w:val="auto"/>
          <w:sz w:val="24"/>
          <w:szCs w:val="24"/>
        </w:rPr>
      </w:pPr>
      <w:r w:rsidRPr="00E86356">
        <w:rPr>
          <w:color w:val="auto"/>
          <w:sz w:val="24"/>
          <w:szCs w:val="24"/>
        </w:rPr>
        <w:t>11B, 11C, 10C, 9C, 8C, 7C</w:t>
      </w:r>
    </w:p>
    <w:p w14:paraId="4901AC08" w14:textId="08820FBC" w:rsidR="003C2A64" w:rsidRPr="00E86356" w:rsidRDefault="003C2A64" w:rsidP="00F76112">
      <w:pPr>
        <w:spacing w:line="240" w:lineRule="auto"/>
        <w:ind w:left="567" w:hanging="567"/>
        <w:rPr>
          <w:b/>
          <w:bCs/>
          <w:color w:val="auto"/>
          <w:sz w:val="24"/>
          <w:szCs w:val="24"/>
        </w:rPr>
      </w:pPr>
      <w:r w:rsidRPr="00E86356">
        <w:rPr>
          <w:b/>
          <w:bCs/>
          <w:color w:val="auto"/>
          <w:sz w:val="24"/>
          <w:szCs w:val="24"/>
        </w:rPr>
        <w:t>Clause 2:</w:t>
      </w:r>
      <w:r w:rsidRPr="00E86356">
        <w:rPr>
          <w:b/>
          <w:bCs/>
          <w:color w:val="auto"/>
          <w:sz w:val="24"/>
          <w:szCs w:val="24"/>
        </w:rPr>
        <w:tab/>
        <w:t>COMPETITION POINTS</w:t>
      </w:r>
    </w:p>
    <w:p w14:paraId="6031849F" w14:textId="75471C18" w:rsidR="003C2A64" w:rsidRPr="00E86356" w:rsidRDefault="003C2A64" w:rsidP="00F76112">
      <w:pPr>
        <w:spacing w:line="240" w:lineRule="auto"/>
        <w:ind w:left="567" w:hanging="567"/>
        <w:rPr>
          <w:color w:val="auto"/>
          <w:sz w:val="24"/>
          <w:szCs w:val="24"/>
        </w:rPr>
      </w:pPr>
      <w:r w:rsidRPr="00E86356">
        <w:rPr>
          <w:color w:val="auto"/>
          <w:sz w:val="24"/>
          <w:szCs w:val="24"/>
        </w:rPr>
        <w:tab/>
        <w:t>Win</w:t>
      </w:r>
      <w:r w:rsidRPr="00E86356">
        <w:rPr>
          <w:color w:val="auto"/>
          <w:sz w:val="24"/>
          <w:szCs w:val="24"/>
        </w:rPr>
        <w:tab/>
      </w:r>
      <w:r w:rsidR="00925394" w:rsidRPr="00E86356">
        <w:rPr>
          <w:color w:val="auto"/>
          <w:sz w:val="24"/>
          <w:szCs w:val="24"/>
        </w:rPr>
        <w:tab/>
      </w:r>
      <w:r w:rsidRPr="00E86356">
        <w:rPr>
          <w:color w:val="auto"/>
          <w:sz w:val="24"/>
          <w:szCs w:val="24"/>
        </w:rPr>
        <w:t>=</w:t>
      </w:r>
      <w:r w:rsidRPr="00E86356">
        <w:rPr>
          <w:color w:val="auto"/>
          <w:sz w:val="24"/>
          <w:szCs w:val="24"/>
        </w:rPr>
        <w:tab/>
        <w:t>2</w:t>
      </w:r>
    </w:p>
    <w:p w14:paraId="66B9C02B" w14:textId="2DD591CC" w:rsidR="003C2A64" w:rsidRPr="00E86356" w:rsidRDefault="003C2A64" w:rsidP="00F76112">
      <w:pPr>
        <w:spacing w:line="240" w:lineRule="auto"/>
        <w:ind w:left="567" w:hanging="567"/>
        <w:rPr>
          <w:color w:val="auto"/>
          <w:sz w:val="24"/>
          <w:szCs w:val="24"/>
        </w:rPr>
      </w:pPr>
      <w:r w:rsidRPr="00E86356">
        <w:rPr>
          <w:color w:val="auto"/>
          <w:sz w:val="24"/>
          <w:szCs w:val="24"/>
        </w:rPr>
        <w:tab/>
        <w:t>Loss</w:t>
      </w:r>
      <w:r w:rsidR="00925394" w:rsidRPr="00E86356">
        <w:rPr>
          <w:color w:val="auto"/>
          <w:sz w:val="24"/>
          <w:szCs w:val="24"/>
        </w:rPr>
        <w:tab/>
      </w:r>
      <w:r w:rsidR="00925394" w:rsidRPr="00E86356">
        <w:rPr>
          <w:color w:val="auto"/>
          <w:sz w:val="24"/>
          <w:szCs w:val="24"/>
        </w:rPr>
        <w:tab/>
      </w:r>
      <w:r w:rsidRPr="00E86356">
        <w:rPr>
          <w:color w:val="auto"/>
          <w:sz w:val="24"/>
          <w:szCs w:val="24"/>
        </w:rPr>
        <w:t>=</w:t>
      </w:r>
      <w:r w:rsidRPr="00E86356">
        <w:rPr>
          <w:color w:val="auto"/>
          <w:sz w:val="24"/>
          <w:szCs w:val="24"/>
        </w:rPr>
        <w:tab/>
        <w:t>0</w:t>
      </w:r>
    </w:p>
    <w:p w14:paraId="5E01E42D" w14:textId="59272016" w:rsidR="003C2A64" w:rsidRPr="00E86356" w:rsidRDefault="003C2A64" w:rsidP="00F76112">
      <w:pPr>
        <w:spacing w:line="240" w:lineRule="auto"/>
        <w:ind w:left="567" w:hanging="567"/>
        <w:rPr>
          <w:color w:val="auto"/>
          <w:sz w:val="24"/>
          <w:szCs w:val="24"/>
        </w:rPr>
      </w:pPr>
      <w:r w:rsidRPr="00E86356">
        <w:rPr>
          <w:color w:val="auto"/>
          <w:sz w:val="24"/>
          <w:szCs w:val="24"/>
        </w:rPr>
        <w:tab/>
        <w:t>Washout</w:t>
      </w:r>
      <w:r w:rsidRPr="00E86356">
        <w:rPr>
          <w:color w:val="auto"/>
          <w:sz w:val="24"/>
          <w:szCs w:val="24"/>
        </w:rPr>
        <w:tab/>
        <w:t>=</w:t>
      </w:r>
      <w:r w:rsidRPr="00E86356">
        <w:rPr>
          <w:color w:val="auto"/>
          <w:sz w:val="24"/>
          <w:szCs w:val="24"/>
        </w:rPr>
        <w:tab/>
        <w:t>1</w:t>
      </w:r>
    </w:p>
    <w:p w14:paraId="2E8051D9" w14:textId="22796B80" w:rsidR="003C2A64" w:rsidRPr="00E86356" w:rsidRDefault="003C2A64" w:rsidP="00F76112">
      <w:pPr>
        <w:spacing w:line="240" w:lineRule="auto"/>
        <w:rPr>
          <w:b/>
          <w:bCs/>
          <w:color w:val="auto"/>
          <w:sz w:val="24"/>
          <w:szCs w:val="24"/>
        </w:rPr>
      </w:pPr>
      <w:r w:rsidRPr="00E86356">
        <w:rPr>
          <w:b/>
          <w:bCs/>
          <w:color w:val="auto"/>
          <w:sz w:val="24"/>
          <w:szCs w:val="24"/>
        </w:rPr>
        <w:t>Clause 3:</w:t>
      </w:r>
      <w:r w:rsidRPr="00E86356">
        <w:rPr>
          <w:b/>
          <w:bCs/>
          <w:color w:val="auto"/>
          <w:sz w:val="24"/>
          <w:szCs w:val="24"/>
        </w:rPr>
        <w:tab/>
        <w:t>PLAYER RESTRICTIONS</w:t>
      </w:r>
    </w:p>
    <w:p w14:paraId="60A17F81" w14:textId="30C7A7C8" w:rsidR="003C2A64" w:rsidRPr="00E86356" w:rsidRDefault="003C2A64" w:rsidP="00F76112">
      <w:pPr>
        <w:numPr>
          <w:ilvl w:val="0"/>
          <w:numId w:val="2"/>
        </w:numPr>
        <w:tabs>
          <w:tab w:val="clear" w:pos="360"/>
          <w:tab w:val="num" w:pos="567"/>
        </w:tabs>
        <w:spacing w:after="0" w:line="240" w:lineRule="auto"/>
        <w:ind w:left="720" w:hanging="360"/>
        <w:jc w:val="both"/>
        <w:rPr>
          <w:color w:val="auto"/>
          <w:sz w:val="24"/>
          <w:szCs w:val="24"/>
        </w:rPr>
      </w:pPr>
      <w:r w:rsidRPr="00E86356">
        <w:rPr>
          <w:color w:val="auto"/>
          <w:sz w:val="24"/>
          <w:szCs w:val="24"/>
        </w:rPr>
        <w:t xml:space="preserve">A team may be made up of twelve (12) players and must have four (4) players to start a game. </w:t>
      </w:r>
    </w:p>
    <w:p w14:paraId="767C5EEC" w14:textId="77777777" w:rsidR="00E22164" w:rsidRPr="00E86356" w:rsidRDefault="00E22164" w:rsidP="00E22164">
      <w:pPr>
        <w:tabs>
          <w:tab w:val="left" w:pos="567"/>
        </w:tabs>
        <w:spacing w:after="0" w:line="240" w:lineRule="auto"/>
        <w:ind w:left="720"/>
        <w:jc w:val="both"/>
        <w:rPr>
          <w:color w:val="auto"/>
          <w:sz w:val="24"/>
          <w:szCs w:val="24"/>
        </w:rPr>
      </w:pPr>
    </w:p>
    <w:p w14:paraId="1A21D6B3" w14:textId="1C527793" w:rsidR="003C2A64" w:rsidRPr="00E86356" w:rsidRDefault="003C2A64" w:rsidP="00F76112">
      <w:pPr>
        <w:numPr>
          <w:ilvl w:val="0"/>
          <w:numId w:val="2"/>
        </w:numPr>
        <w:tabs>
          <w:tab w:val="clear" w:pos="360"/>
          <w:tab w:val="num" w:pos="567"/>
        </w:tabs>
        <w:spacing w:after="0" w:line="240" w:lineRule="auto"/>
        <w:ind w:left="720" w:hanging="360"/>
        <w:jc w:val="both"/>
        <w:rPr>
          <w:color w:val="auto"/>
          <w:sz w:val="24"/>
          <w:szCs w:val="24"/>
        </w:rPr>
      </w:pPr>
      <w:r w:rsidRPr="00E86356">
        <w:rPr>
          <w:color w:val="auto"/>
          <w:sz w:val="24"/>
          <w:szCs w:val="24"/>
        </w:rPr>
        <w:t>Players may take part in only one game on any given day (or round of fixtures).</w:t>
      </w:r>
    </w:p>
    <w:p w14:paraId="22C2155A" w14:textId="77777777" w:rsidR="00E22164" w:rsidRPr="00E86356" w:rsidRDefault="00E22164" w:rsidP="00E22164">
      <w:pPr>
        <w:tabs>
          <w:tab w:val="left" w:pos="567"/>
        </w:tabs>
        <w:spacing w:after="0" w:line="240" w:lineRule="auto"/>
        <w:jc w:val="both"/>
        <w:rPr>
          <w:color w:val="auto"/>
          <w:sz w:val="24"/>
          <w:szCs w:val="24"/>
        </w:rPr>
      </w:pPr>
    </w:p>
    <w:p w14:paraId="0181486F" w14:textId="2F1CE95E" w:rsidR="003C2A64" w:rsidRPr="00E86356" w:rsidRDefault="003C2A64" w:rsidP="00F76112">
      <w:pPr>
        <w:numPr>
          <w:ilvl w:val="0"/>
          <w:numId w:val="2"/>
        </w:numPr>
        <w:tabs>
          <w:tab w:val="clear" w:pos="360"/>
          <w:tab w:val="num" w:pos="567"/>
        </w:tabs>
        <w:spacing w:after="0" w:line="240" w:lineRule="auto"/>
        <w:ind w:left="720" w:hanging="360"/>
        <w:jc w:val="both"/>
        <w:rPr>
          <w:color w:val="auto"/>
          <w:sz w:val="24"/>
          <w:szCs w:val="24"/>
        </w:rPr>
      </w:pPr>
      <w:r w:rsidRPr="00E86356">
        <w:rPr>
          <w:color w:val="auto"/>
          <w:sz w:val="24"/>
          <w:szCs w:val="24"/>
        </w:rPr>
        <w:t>The only exception to Clause 3 (b) is that if an underage player was to be reserve for the 1st V. These players may only enter the 1</w:t>
      </w:r>
      <w:r w:rsidRPr="00E86356">
        <w:rPr>
          <w:color w:val="auto"/>
          <w:sz w:val="24"/>
          <w:szCs w:val="24"/>
          <w:vertAlign w:val="superscript"/>
        </w:rPr>
        <w:t>st</w:t>
      </w:r>
      <w:r w:rsidRPr="00E86356">
        <w:rPr>
          <w:color w:val="auto"/>
          <w:sz w:val="24"/>
          <w:szCs w:val="24"/>
        </w:rPr>
        <w:t xml:space="preserve"> V game after the first quarter. </w:t>
      </w:r>
    </w:p>
    <w:p w14:paraId="03319704" w14:textId="77777777" w:rsidR="00E22164" w:rsidRPr="00E86356" w:rsidRDefault="00E22164" w:rsidP="00E22164">
      <w:pPr>
        <w:tabs>
          <w:tab w:val="left" w:pos="567"/>
        </w:tabs>
        <w:spacing w:after="0" w:line="240" w:lineRule="auto"/>
        <w:jc w:val="both"/>
        <w:rPr>
          <w:color w:val="auto"/>
          <w:sz w:val="24"/>
          <w:szCs w:val="24"/>
        </w:rPr>
      </w:pPr>
    </w:p>
    <w:p w14:paraId="57C47BDA" w14:textId="77777777" w:rsidR="003C2A64" w:rsidRPr="00E86356" w:rsidRDefault="003C2A64" w:rsidP="00F76112">
      <w:pPr>
        <w:numPr>
          <w:ilvl w:val="0"/>
          <w:numId w:val="2"/>
        </w:numPr>
        <w:tabs>
          <w:tab w:val="clear" w:pos="360"/>
          <w:tab w:val="num" w:pos="567"/>
        </w:tabs>
        <w:spacing w:after="0" w:line="240" w:lineRule="auto"/>
        <w:ind w:left="720" w:hanging="360"/>
        <w:jc w:val="both"/>
        <w:rPr>
          <w:color w:val="auto"/>
          <w:sz w:val="24"/>
          <w:szCs w:val="24"/>
        </w:rPr>
      </w:pPr>
      <w:r w:rsidRPr="00E86356">
        <w:rPr>
          <w:color w:val="auto"/>
          <w:sz w:val="24"/>
          <w:szCs w:val="24"/>
        </w:rPr>
        <w:t xml:space="preserve">Any player and/or coach that receives two (2) technical fouls shall be ejected from the playing area and venue for the duration of that game. </w:t>
      </w:r>
    </w:p>
    <w:p w14:paraId="27D03683" w14:textId="77777777" w:rsidR="003C2A64" w:rsidRPr="00E86356" w:rsidRDefault="003C2A64" w:rsidP="00F76112">
      <w:pPr>
        <w:tabs>
          <w:tab w:val="left" w:pos="567"/>
        </w:tabs>
        <w:spacing w:line="240" w:lineRule="auto"/>
        <w:ind w:left="567" w:hanging="567"/>
        <w:jc w:val="both"/>
        <w:rPr>
          <w:color w:val="auto"/>
          <w:sz w:val="10"/>
          <w:szCs w:val="10"/>
        </w:rPr>
      </w:pPr>
    </w:p>
    <w:p w14:paraId="073A7F8D" w14:textId="6696DE86" w:rsidR="003C2A64" w:rsidRPr="00E86356" w:rsidRDefault="003C2A64" w:rsidP="00F76112">
      <w:pPr>
        <w:tabs>
          <w:tab w:val="left" w:pos="567"/>
        </w:tabs>
        <w:spacing w:line="240" w:lineRule="auto"/>
        <w:ind w:left="567" w:hanging="567"/>
        <w:jc w:val="both"/>
        <w:rPr>
          <w:b/>
          <w:bCs/>
          <w:color w:val="auto"/>
          <w:sz w:val="24"/>
          <w:szCs w:val="24"/>
        </w:rPr>
      </w:pPr>
      <w:r w:rsidRPr="00E86356">
        <w:rPr>
          <w:b/>
          <w:bCs/>
          <w:color w:val="auto"/>
          <w:sz w:val="24"/>
          <w:szCs w:val="24"/>
        </w:rPr>
        <w:t>Clause 4:</w:t>
      </w:r>
      <w:r w:rsidRPr="00E86356">
        <w:rPr>
          <w:b/>
          <w:bCs/>
          <w:color w:val="auto"/>
          <w:sz w:val="24"/>
          <w:szCs w:val="24"/>
        </w:rPr>
        <w:tab/>
        <w:t>MATCH TIMES</w:t>
      </w:r>
    </w:p>
    <w:p w14:paraId="1738FB1E" w14:textId="140A44B6" w:rsidR="003C2A64" w:rsidRPr="00E86356" w:rsidRDefault="003C2A64" w:rsidP="00F76112">
      <w:pPr>
        <w:numPr>
          <w:ilvl w:val="0"/>
          <w:numId w:val="3"/>
        </w:numPr>
        <w:tabs>
          <w:tab w:val="clear" w:pos="360"/>
          <w:tab w:val="num" w:pos="567"/>
        </w:tabs>
        <w:spacing w:after="0" w:line="240" w:lineRule="auto"/>
        <w:ind w:left="720" w:hanging="360"/>
        <w:jc w:val="both"/>
        <w:rPr>
          <w:color w:val="auto"/>
          <w:sz w:val="24"/>
          <w:szCs w:val="24"/>
        </w:rPr>
      </w:pPr>
      <w:r w:rsidRPr="00E86356">
        <w:rPr>
          <w:color w:val="auto"/>
          <w:sz w:val="24"/>
          <w:szCs w:val="24"/>
        </w:rPr>
        <w:t>The following schedule shall apply where possible:</w:t>
      </w:r>
    </w:p>
    <w:tbl>
      <w:tblPr>
        <w:tblW w:w="0" w:type="auto"/>
        <w:tblInd w:w="5" w:type="dxa"/>
        <w:shd w:val="clear" w:color="auto" w:fill="FFFFFF"/>
        <w:tblLayout w:type="fixed"/>
        <w:tblLook w:val="0000" w:firstRow="0" w:lastRow="0" w:firstColumn="0" w:lastColumn="0" w:noHBand="0" w:noVBand="0"/>
      </w:tblPr>
      <w:tblGrid>
        <w:gridCol w:w="1627"/>
        <w:gridCol w:w="1627"/>
        <w:gridCol w:w="1627"/>
        <w:gridCol w:w="1627"/>
        <w:gridCol w:w="1627"/>
        <w:gridCol w:w="1628"/>
      </w:tblGrid>
      <w:tr w:rsidR="00E86356" w:rsidRPr="00E86356" w14:paraId="16A0329D" w14:textId="77777777" w:rsidTr="007A1AAE">
        <w:trPr>
          <w:cantSplit/>
          <w:trHeight w:val="310"/>
        </w:trPr>
        <w:tc>
          <w:tcPr>
            <w:tcW w:w="4881" w:type="dxa"/>
            <w:gridSpan w:val="3"/>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tcPr>
          <w:p w14:paraId="00067E9A" w14:textId="77777777" w:rsidR="003C2A64" w:rsidRPr="00E86356" w:rsidRDefault="003C2A64" w:rsidP="00F76112">
            <w:pPr>
              <w:pStyle w:val="TableGrid1"/>
              <w:tabs>
                <w:tab w:val="left" w:pos="567"/>
              </w:tabs>
              <w:jc w:val="both"/>
              <w:rPr>
                <w:rFonts w:asciiTheme="minorHAnsi" w:hAnsiTheme="minorHAnsi"/>
                <w:color w:val="auto"/>
                <w:sz w:val="24"/>
                <w:szCs w:val="24"/>
              </w:rPr>
            </w:pPr>
            <w:r w:rsidRPr="00E86356">
              <w:rPr>
                <w:rFonts w:asciiTheme="minorHAnsi" w:hAnsiTheme="minorHAnsi"/>
                <w:color w:val="auto"/>
                <w:sz w:val="24"/>
                <w:szCs w:val="24"/>
              </w:rPr>
              <w:t>Home Schedule</w:t>
            </w:r>
          </w:p>
        </w:tc>
        <w:tc>
          <w:tcPr>
            <w:tcW w:w="4882" w:type="dxa"/>
            <w:gridSpan w:val="3"/>
            <w:tcBorders>
              <w:top w:val="single" w:sz="4" w:space="0" w:color="000000"/>
              <w:left w:val="single" w:sz="4" w:space="0" w:color="000000"/>
              <w:bottom w:val="single" w:sz="4" w:space="0" w:color="000000"/>
              <w:right w:val="single" w:sz="4" w:space="0" w:color="000000"/>
            </w:tcBorders>
            <w:shd w:val="clear" w:color="auto" w:fill="000000"/>
            <w:tcMar>
              <w:top w:w="0" w:type="dxa"/>
              <w:left w:w="0" w:type="dxa"/>
              <w:bottom w:w="0" w:type="dxa"/>
              <w:right w:w="0" w:type="dxa"/>
            </w:tcMar>
          </w:tcPr>
          <w:p w14:paraId="14337F1D" w14:textId="77777777" w:rsidR="003C2A64" w:rsidRPr="00E86356" w:rsidRDefault="003C2A64" w:rsidP="00F76112">
            <w:pPr>
              <w:pStyle w:val="TableGrid1"/>
              <w:tabs>
                <w:tab w:val="left" w:pos="567"/>
              </w:tabs>
              <w:jc w:val="both"/>
              <w:rPr>
                <w:rFonts w:asciiTheme="minorHAnsi" w:hAnsiTheme="minorHAnsi"/>
                <w:color w:val="auto"/>
                <w:sz w:val="24"/>
                <w:szCs w:val="24"/>
              </w:rPr>
            </w:pPr>
            <w:r w:rsidRPr="00E86356">
              <w:rPr>
                <w:rFonts w:asciiTheme="minorHAnsi" w:hAnsiTheme="minorHAnsi"/>
                <w:color w:val="auto"/>
                <w:sz w:val="24"/>
                <w:szCs w:val="24"/>
              </w:rPr>
              <w:t>Away Schedule</w:t>
            </w:r>
          </w:p>
        </w:tc>
      </w:tr>
      <w:tr w:rsidR="00E86356" w:rsidRPr="00E86356" w14:paraId="7F2D4207" w14:textId="77777777" w:rsidTr="007A1AAE">
        <w:trPr>
          <w:cantSplit/>
          <w:trHeight w:val="310"/>
        </w:trPr>
        <w:tc>
          <w:tcPr>
            <w:tcW w:w="1627"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1AC25F36" w14:textId="77777777" w:rsidR="003C2A64" w:rsidRPr="00E86356" w:rsidRDefault="003C2A64" w:rsidP="00F76112">
            <w:pPr>
              <w:pStyle w:val="TableGrid1"/>
              <w:tabs>
                <w:tab w:val="left" w:pos="567"/>
              </w:tabs>
              <w:jc w:val="center"/>
              <w:rPr>
                <w:rFonts w:asciiTheme="minorHAnsi" w:hAnsiTheme="minorHAnsi"/>
                <w:color w:val="auto"/>
                <w:sz w:val="24"/>
                <w:szCs w:val="24"/>
              </w:rPr>
            </w:pPr>
            <w:r w:rsidRPr="00E86356">
              <w:rPr>
                <w:rFonts w:asciiTheme="minorHAnsi" w:hAnsiTheme="minorHAnsi"/>
                <w:color w:val="auto"/>
                <w:sz w:val="24"/>
                <w:szCs w:val="24"/>
              </w:rPr>
              <w:t>Time</w:t>
            </w:r>
          </w:p>
        </w:tc>
        <w:tc>
          <w:tcPr>
            <w:tcW w:w="1627"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2DCB686A" w14:textId="77777777" w:rsidR="003C2A64" w:rsidRPr="00E86356" w:rsidRDefault="003C2A64" w:rsidP="00F76112">
            <w:pPr>
              <w:pStyle w:val="TableGrid1"/>
              <w:tabs>
                <w:tab w:val="left" w:pos="567"/>
              </w:tabs>
              <w:jc w:val="center"/>
              <w:rPr>
                <w:rFonts w:asciiTheme="minorHAnsi" w:hAnsiTheme="minorHAnsi"/>
                <w:color w:val="auto"/>
                <w:sz w:val="24"/>
                <w:szCs w:val="24"/>
              </w:rPr>
            </w:pPr>
            <w:r w:rsidRPr="00E86356">
              <w:rPr>
                <w:rFonts w:asciiTheme="minorHAnsi" w:hAnsiTheme="minorHAnsi"/>
                <w:color w:val="auto"/>
                <w:sz w:val="24"/>
                <w:szCs w:val="24"/>
              </w:rPr>
              <w:t>Court 1</w:t>
            </w:r>
          </w:p>
        </w:tc>
        <w:tc>
          <w:tcPr>
            <w:tcW w:w="1626"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6F716AF2" w14:textId="77777777" w:rsidR="003C2A64" w:rsidRPr="00E86356" w:rsidRDefault="003C2A64" w:rsidP="00F76112">
            <w:pPr>
              <w:pStyle w:val="TableGrid1"/>
              <w:tabs>
                <w:tab w:val="left" w:pos="567"/>
              </w:tabs>
              <w:jc w:val="center"/>
              <w:rPr>
                <w:rFonts w:asciiTheme="minorHAnsi" w:hAnsiTheme="minorHAnsi"/>
                <w:color w:val="auto"/>
                <w:sz w:val="24"/>
                <w:szCs w:val="24"/>
              </w:rPr>
            </w:pPr>
            <w:r w:rsidRPr="00E86356">
              <w:rPr>
                <w:rFonts w:asciiTheme="minorHAnsi" w:hAnsiTheme="minorHAnsi"/>
                <w:color w:val="auto"/>
                <w:sz w:val="24"/>
                <w:szCs w:val="24"/>
              </w:rPr>
              <w:t>Court 2</w:t>
            </w:r>
          </w:p>
        </w:tc>
        <w:tc>
          <w:tcPr>
            <w:tcW w:w="1627"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6D20A7D8" w14:textId="77777777" w:rsidR="003C2A64" w:rsidRPr="00E86356" w:rsidRDefault="003C2A64" w:rsidP="00F76112">
            <w:pPr>
              <w:pStyle w:val="TableGrid1"/>
              <w:tabs>
                <w:tab w:val="left" w:pos="567"/>
              </w:tabs>
              <w:jc w:val="center"/>
              <w:rPr>
                <w:rFonts w:asciiTheme="minorHAnsi" w:hAnsiTheme="minorHAnsi"/>
                <w:color w:val="auto"/>
                <w:sz w:val="24"/>
                <w:szCs w:val="24"/>
              </w:rPr>
            </w:pPr>
            <w:r w:rsidRPr="00E86356">
              <w:rPr>
                <w:rFonts w:asciiTheme="minorHAnsi" w:hAnsiTheme="minorHAnsi"/>
                <w:color w:val="auto"/>
                <w:sz w:val="24"/>
                <w:szCs w:val="24"/>
              </w:rPr>
              <w:t>Time</w:t>
            </w:r>
          </w:p>
        </w:tc>
        <w:tc>
          <w:tcPr>
            <w:tcW w:w="1627"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18D3F2E5" w14:textId="77777777" w:rsidR="003C2A64" w:rsidRPr="00E86356" w:rsidRDefault="003C2A64" w:rsidP="00F76112">
            <w:pPr>
              <w:pStyle w:val="TableGrid1"/>
              <w:tabs>
                <w:tab w:val="left" w:pos="567"/>
              </w:tabs>
              <w:jc w:val="center"/>
              <w:rPr>
                <w:rFonts w:asciiTheme="minorHAnsi" w:hAnsiTheme="minorHAnsi"/>
                <w:color w:val="auto"/>
                <w:sz w:val="24"/>
                <w:szCs w:val="24"/>
              </w:rPr>
            </w:pPr>
            <w:r w:rsidRPr="00E86356">
              <w:rPr>
                <w:rFonts w:asciiTheme="minorHAnsi" w:hAnsiTheme="minorHAnsi"/>
                <w:color w:val="auto"/>
                <w:sz w:val="24"/>
                <w:szCs w:val="24"/>
              </w:rPr>
              <w:t>Court 1</w:t>
            </w:r>
          </w:p>
        </w:tc>
        <w:tc>
          <w:tcPr>
            <w:tcW w:w="1627"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161A048D" w14:textId="77777777" w:rsidR="003C2A64" w:rsidRPr="00E86356" w:rsidRDefault="003C2A64" w:rsidP="00F76112">
            <w:pPr>
              <w:pStyle w:val="TableGrid1"/>
              <w:tabs>
                <w:tab w:val="left" w:pos="567"/>
              </w:tabs>
              <w:jc w:val="center"/>
              <w:rPr>
                <w:rFonts w:asciiTheme="minorHAnsi" w:hAnsiTheme="minorHAnsi"/>
                <w:color w:val="auto"/>
                <w:sz w:val="24"/>
                <w:szCs w:val="24"/>
              </w:rPr>
            </w:pPr>
            <w:r w:rsidRPr="00E86356">
              <w:rPr>
                <w:rFonts w:asciiTheme="minorHAnsi" w:hAnsiTheme="minorHAnsi"/>
                <w:color w:val="auto"/>
                <w:sz w:val="24"/>
                <w:szCs w:val="24"/>
              </w:rPr>
              <w:t>Court 2</w:t>
            </w:r>
          </w:p>
        </w:tc>
      </w:tr>
      <w:tr w:rsidR="00E86356" w:rsidRPr="00E86356" w14:paraId="768985D6" w14:textId="77777777" w:rsidTr="007A1AAE">
        <w:trPr>
          <w:cantSplit/>
          <w:trHeight w:val="310"/>
        </w:trPr>
        <w:tc>
          <w:tcPr>
            <w:tcW w:w="1627"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64AF837" w14:textId="77777777" w:rsidR="003C2A64" w:rsidRPr="00E86356" w:rsidRDefault="003C2A64" w:rsidP="00F76112">
            <w:pPr>
              <w:pStyle w:val="TableGrid1"/>
              <w:jc w:val="center"/>
              <w:rPr>
                <w:rFonts w:asciiTheme="minorHAnsi" w:hAnsiTheme="minorHAnsi"/>
                <w:color w:val="auto"/>
                <w:sz w:val="24"/>
                <w:szCs w:val="24"/>
              </w:rPr>
            </w:pPr>
            <w:r w:rsidRPr="00E86356">
              <w:rPr>
                <w:rFonts w:asciiTheme="minorHAnsi" w:hAnsiTheme="minorHAnsi"/>
                <w:color w:val="auto"/>
                <w:sz w:val="24"/>
                <w:szCs w:val="24"/>
              </w:rPr>
              <w:t>8.00 am</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520F83A" w14:textId="77777777" w:rsidR="003C2A64" w:rsidRPr="00E86356" w:rsidRDefault="003C2A64" w:rsidP="00F76112">
            <w:pPr>
              <w:pStyle w:val="TableGrid1"/>
              <w:jc w:val="center"/>
              <w:rPr>
                <w:rFonts w:asciiTheme="minorHAnsi" w:hAnsiTheme="minorHAnsi"/>
                <w:color w:val="auto"/>
                <w:sz w:val="24"/>
                <w:szCs w:val="24"/>
              </w:rPr>
            </w:pPr>
            <w:r w:rsidRPr="00E86356">
              <w:rPr>
                <w:rFonts w:asciiTheme="minorHAnsi" w:hAnsiTheme="minorHAnsi"/>
                <w:color w:val="auto"/>
                <w:sz w:val="24"/>
                <w:szCs w:val="24"/>
              </w:rPr>
              <w:t>10B</w:t>
            </w:r>
          </w:p>
        </w:tc>
        <w:tc>
          <w:tcPr>
            <w:tcW w:w="16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CDF7CEB" w14:textId="77777777" w:rsidR="003C2A64" w:rsidRPr="00E86356" w:rsidRDefault="003C2A64" w:rsidP="00F76112">
            <w:pPr>
              <w:pStyle w:val="TableGrid1"/>
              <w:jc w:val="center"/>
              <w:rPr>
                <w:rFonts w:asciiTheme="minorHAnsi" w:hAnsiTheme="minorHAnsi"/>
                <w:color w:val="auto"/>
                <w:sz w:val="24"/>
                <w:szCs w:val="24"/>
              </w:rPr>
            </w:pPr>
            <w:r w:rsidRPr="00E86356">
              <w:rPr>
                <w:rFonts w:asciiTheme="minorHAnsi" w:hAnsiTheme="minorHAnsi"/>
                <w:color w:val="auto"/>
                <w:sz w:val="24"/>
                <w:szCs w:val="24"/>
              </w:rPr>
              <w:t>11C</w:t>
            </w:r>
          </w:p>
        </w:tc>
        <w:tc>
          <w:tcPr>
            <w:tcW w:w="1627"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4C837E3" w14:textId="77777777" w:rsidR="003C2A64" w:rsidRPr="00E86356" w:rsidRDefault="003C2A64" w:rsidP="00F76112">
            <w:pPr>
              <w:pStyle w:val="TableGrid1"/>
              <w:jc w:val="center"/>
              <w:rPr>
                <w:rFonts w:asciiTheme="minorHAnsi" w:hAnsiTheme="minorHAnsi"/>
                <w:color w:val="auto"/>
                <w:sz w:val="24"/>
                <w:szCs w:val="24"/>
              </w:rPr>
            </w:pPr>
            <w:r w:rsidRPr="00E86356">
              <w:rPr>
                <w:rFonts w:asciiTheme="minorHAnsi" w:hAnsiTheme="minorHAnsi"/>
                <w:color w:val="auto"/>
                <w:sz w:val="24"/>
                <w:szCs w:val="24"/>
              </w:rPr>
              <w:t>8.00 am</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014C441" w14:textId="77777777" w:rsidR="003C2A64" w:rsidRPr="00E86356" w:rsidRDefault="003C2A64" w:rsidP="00F76112">
            <w:pPr>
              <w:pStyle w:val="TableGrid1"/>
              <w:tabs>
                <w:tab w:val="left" w:pos="567"/>
              </w:tabs>
              <w:jc w:val="center"/>
              <w:rPr>
                <w:rFonts w:asciiTheme="minorHAnsi" w:hAnsiTheme="minorHAnsi"/>
                <w:color w:val="auto"/>
                <w:sz w:val="24"/>
                <w:szCs w:val="24"/>
              </w:rPr>
            </w:pPr>
            <w:r w:rsidRPr="00E86356">
              <w:rPr>
                <w:rFonts w:asciiTheme="minorHAnsi" w:hAnsiTheme="minorHAnsi"/>
                <w:color w:val="auto"/>
                <w:sz w:val="24"/>
                <w:szCs w:val="24"/>
              </w:rPr>
              <w:t>7A</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7B99B5A" w14:textId="77777777" w:rsidR="003C2A64" w:rsidRPr="00E86356" w:rsidRDefault="003C2A64" w:rsidP="00F76112">
            <w:pPr>
              <w:pStyle w:val="TableGrid1"/>
              <w:tabs>
                <w:tab w:val="left" w:pos="567"/>
              </w:tabs>
              <w:jc w:val="center"/>
              <w:rPr>
                <w:rFonts w:asciiTheme="minorHAnsi" w:hAnsiTheme="minorHAnsi"/>
                <w:color w:val="auto"/>
                <w:sz w:val="24"/>
                <w:szCs w:val="24"/>
              </w:rPr>
            </w:pPr>
            <w:r w:rsidRPr="00E86356">
              <w:rPr>
                <w:rFonts w:asciiTheme="minorHAnsi" w:hAnsiTheme="minorHAnsi"/>
                <w:color w:val="auto"/>
                <w:sz w:val="24"/>
                <w:szCs w:val="24"/>
              </w:rPr>
              <w:t>7C</w:t>
            </w:r>
          </w:p>
        </w:tc>
      </w:tr>
      <w:tr w:rsidR="00E86356" w:rsidRPr="00E86356" w14:paraId="0AE8317D" w14:textId="77777777" w:rsidTr="007A1AAE">
        <w:trPr>
          <w:cantSplit/>
          <w:trHeight w:val="310"/>
        </w:trPr>
        <w:tc>
          <w:tcPr>
            <w:tcW w:w="1627"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14E06126" w14:textId="77777777" w:rsidR="003C2A64" w:rsidRPr="00E86356" w:rsidRDefault="003C2A64" w:rsidP="00F76112">
            <w:pPr>
              <w:pStyle w:val="TableGrid1"/>
              <w:jc w:val="center"/>
              <w:rPr>
                <w:rFonts w:asciiTheme="minorHAnsi" w:hAnsiTheme="minorHAnsi"/>
                <w:color w:val="auto"/>
                <w:sz w:val="24"/>
                <w:szCs w:val="24"/>
              </w:rPr>
            </w:pPr>
            <w:r w:rsidRPr="00E86356">
              <w:rPr>
                <w:rFonts w:asciiTheme="minorHAnsi" w:hAnsiTheme="minorHAnsi"/>
                <w:color w:val="auto"/>
                <w:sz w:val="24"/>
                <w:szCs w:val="24"/>
              </w:rPr>
              <w:t>9.00 am</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EFBB2C3" w14:textId="77777777" w:rsidR="003C2A64" w:rsidRPr="00E86356" w:rsidRDefault="003C2A64" w:rsidP="00F76112">
            <w:pPr>
              <w:pStyle w:val="TableGrid1"/>
              <w:jc w:val="center"/>
              <w:rPr>
                <w:rFonts w:asciiTheme="minorHAnsi" w:hAnsiTheme="minorHAnsi"/>
                <w:color w:val="auto"/>
                <w:sz w:val="24"/>
                <w:szCs w:val="24"/>
              </w:rPr>
            </w:pPr>
            <w:r w:rsidRPr="00E86356">
              <w:rPr>
                <w:rFonts w:asciiTheme="minorHAnsi" w:hAnsiTheme="minorHAnsi"/>
                <w:color w:val="auto"/>
                <w:sz w:val="24"/>
                <w:szCs w:val="24"/>
              </w:rPr>
              <w:t>10A</w:t>
            </w:r>
          </w:p>
        </w:tc>
        <w:tc>
          <w:tcPr>
            <w:tcW w:w="16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05D961" w14:textId="77777777" w:rsidR="003C2A64" w:rsidRPr="00E86356" w:rsidRDefault="003C2A64" w:rsidP="00F76112">
            <w:pPr>
              <w:pStyle w:val="TableGrid1"/>
              <w:jc w:val="center"/>
              <w:rPr>
                <w:rFonts w:asciiTheme="minorHAnsi" w:hAnsiTheme="minorHAnsi"/>
                <w:color w:val="auto"/>
                <w:sz w:val="24"/>
                <w:szCs w:val="24"/>
              </w:rPr>
            </w:pPr>
            <w:r w:rsidRPr="00E86356">
              <w:rPr>
                <w:rFonts w:asciiTheme="minorHAnsi" w:hAnsiTheme="minorHAnsi"/>
                <w:color w:val="auto"/>
                <w:sz w:val="24"/>
                <w:szCs w:val="24"/>
              </w:rPr>
              <w:t>11B</w:t>
            </w:r>
          </w:p>
        </w:tc>
        <w:tc>
          <w:tcPr>
            <w:tcW w:w="1627"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10711F81" w14:textId="77777777" w:rsidR="003C2A64" w:rsidRPr="00E86356" w:rsidRDefault="003C2A64" w:rsidP="00F76112">
            <w:pPr>
              <w:pStyle w:val="TableGrid1"/>
              <w:jc w:val="center"/>
              <w:rPr>
                <w:rFonts w:asciiTheme="minorHAnsi" w:hAnsiTheme="minorHAnsi"/>
                <w:color w:val="auto"/>
                <w:sz w:val="24"/>
                <w:szCs w:val="24"/>
              </w:rPr>
            </w:pPr>
            <w:r w:rsidRPr="00E86356">
              <w:rPr>
                <w:rFonts w:asciiTheme="minorHAnsi" w:hAnsiTheme="minorHAnsi"/>
                <w:color w:val="auto"/>
                <w:sz w:val="24"/>
                <w:szCs w:val="24"/>
              </w:rPr>
              <w:t>9.00 am</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ED2535B" w14:textId="77777777" w:rsidR="003C2A64" w:rsidRPr="00E86356" w:rsidRDefault="003C2A64" w:rsidP="00F76112">
            <w:pPr>
              <w:pStyle w:val="TableGrid1"/>
              <w:tabs>
                <w:tab w:val="left" w:pos="567"/>
              </w:tabs>
              <w:jc w:val="center"/>
              <w:rPr>
                <w:rFonts w:asciiTheme="minorHAnsi" w:hAnsiTheme="minorHAnsi"/>
                <w:color w:val="auto"/>
                <w:sz w:val="24"/>
                <w:szCs w:val="24"/>
              </w:rPr>
            </w:pPr>
            <w:r w:rsidRPr="00E86356">
              <w:rPr>
                <w:rFonts w:asciiTheme="minorHAnsi" w:hAnsiTheme="minorHAnsi"/>
                <w:color w:val="auto"/>
                <w:sz w:val="24"/>
                <w:szCs w:val="24"/>
              </w:rPr>
              <w:t>8B</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5D4AC70" w14:textId="77777777" w:rsidR="003C2A64" w:rsidRPr="00E86356" w:rsidRDefault="003C2A64" w:rsidP="00F76112">
            <w:pPr>
              <w:pStyle w:val="TableGrid1"/>
              <w:tabs>
                <w:tab w:val="left" w:pos="567"/>
              </w:tabs>
              <w:jc w:val="center"/>
              <w:rPr>
                <w:rFonts w:asciiTheme="minorHAnsi" w:hAnsiTheme="minorHAnsi"/>
                <w:color w:val="auto"/>
                <w:sz w:val="24"/>
                <w:szCs w:val="24"/>
              </w:rPr>
            </w:pPr>
            <w:r w:rsidRPr="00E86356">
              <w:rPr>
                <w:rFonts w:asciiTheme="minorHAnsi" w:hAnsiTheme="minorHAnsi"/>
                <w:color w:val="auto"/>
                <w:sz w:val="24"/>
                <w:szCs w:val="24"/>
              </w:rPr>
              <w:t>7B</w:t>
            </w:r>
          </w:p>
        </w:tc>
      </w:tr>
      <w:tr w:rsidR="00E86356" w:rsidRPr="00E86356" w14:paraId="71643D06" w14:textId="77777777" w:rsidTr="007A1AAE">
        <w:trPr>
          <w:cantSplit/>
          <w:trHeight w:val="310"/>
        </w:trPr>
        <w:tc>
          <w:tcPr>
            <w:tcW w:w="1627"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8BF3200" w14:textId="77777777" w:rsidR="003C2A64" w:rsidRPr="00E86356" w:rsidRDefault="003C2A64" w:rsidP="00F76112">
            <w:pPr>
              <w:pStyle w:val="TableGrid1"/>
              <w:jc w:val="center"/>
              <w:rPr>
                <w:rFonts w:asciiTheme="minorHAnsi" w:hAnsiTheme="minorHAnsi"/>
                <w:color w:val="auto"/>
                <w:sz w:val="24"/>
                <w:szCs w:val="24"/>
              </w:rPr>
            </w:pPr>
            <w:r w:rsidRPr="00E86356">
              <w:rPr>
                <w:rFonts w:asciiTheme="minorHAnsi" w:hAnsiTheme="minorHAnsi"/>
                <w:color w:val="auto"/>
                <w:sz w:val="24"/>
                <w:szCs w:val="24"/>
              </w:rPr>
              <w:t>10.00 am</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9EDD636" w14:textId="77777777" w:rsidR="003C2A64" w:rsidRPr="00E86356" w:rsidRDefault="003C2A64" w:rsidP="00F76112">
            <w:pPr>
              <w:pStyle w:val="TableGrid1"/>
              <w:jc w:val="center"/>
              <w:rPr>
                <w:rFonts w:asciiTheme="minorHAnsi" w:hAnsiTheme="minorHAnsi"/>
                <w:color w:val="auto"/>
                <w:sz w:val="24"/>
                <w:szCs w:val="24"/>
              </w:rPr>
            </w:pPr>
            <w:r w:rsidRPr="00E86356">
              <w:rPr>
                <w:rFonts w:asciiTheme="minorHAnsi" w:hAnsiTheme="minorHAnsi"/>
                <w:color w:val="auto"/>
                <w:sz w:val="24"/>
                <w:szCs w:val="24"/>
              </w:rPr>
              <w:t>11A</w:t>
            </w:r>
          </w:p>
        </w:tc>
        <w:tc>
          <w:tcPr>
            <w:tcW w:w="16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43F8F8A" w14:textId="77777777" w:rsidR="003C2A64" w:rsidRPr="00E86356" w:rsidRDefault="003C2A64" w:rsidP="00F76112">
            <w:pPr>
              <w:pStyle w:val="TableGrid1"/>
              <w:jc w:val="center"/>
              <w:rPr>
                <w:rFonts w:asciiTheme="minorHAnsi" w:hAnsiTheme="minorHAnsi"/>
                <w:color w:val="auto"/>
                <w:sz w:val="24"/>
                <w:szCs w:val="24"/>
              </w:rPr>
            </w:pPr>
            <w:r w:rsidRPr="00E86356">
              <w:rPr>
                <w:rFonts w:asciiTheme="minorHAnsi" w:hAnsiTheme="minorHAnsi"/>
                <w:color w:val="auto"/>
                <w:sz w:val="24"/>
                <w:szCs w:val="24"/>
              </w:rPr>
              <w:t>10C</w:t>
            </w:r>
          </w:p>
        </w:tc>
        <w:tc>
          <w:tcPr>
            <w:tcW w:w="1627"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5726445" w14:textId="77777777" w:rsidR="003C2A64" w:rsidRPr="00E86356" w:rsidRDefault="003C2A64" w:rsidP="00F76112">
            <w:pPr>
              <w:pStyle w:val="TableGrid1"/>
              <w:jc w:val="center"/>
              <w:rPr>
                <w:rFonts w:asciiTheme="minorHAnsi" w:hAnsiTheme="minorHAnsi"/>
                <w:color w:val="auto"/>
                <w:sz w:val="24"/>
                <w:szCs w:val="24"/>
              </w:rPr>
            </w:pPr>
            <w:r w:rsidRPr="00E86356">
              <w:rPr>
                <w:rFonts w:asciiTheme="minorHAnsi" w:hAnsiTheme="minorHAnsi"/>
                <w:color w:val="auto"/>
                <w:sz w:val="24"/>
                <w:szCs w:val="24"/>
              </w:rPr>
              <w:t>10.00 am</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7D7B52" w14:textId="77777777" w:rsidR="003C2A64" w:rsidRPr="00E86356" w:rsidRDefault="003C2A64" w:rsidP="00F76112">
            <w:pPr>
              <w:pStyle w:val="TableGrid1"/>
              <w:tabs>
                <w:tab w:val="left" w:pos="567"/>
              </w:tabs>
              <w:jc w:val="center"/>
              <w:rPr>
                <w:rFonts w:asciiTheme="minorHAnsi" w:hAnsiTheme="minorHAnsi"/>
                <w:color w:val="auto"/>
                <w:sz w:val="24"/>
                <w:szCs w:val="24"/>
              </w:rPr>
            </w:pPr>
            <w:r w:rsidRPr="00E86356">
              <w:rPr>
                <w:rFonts w:asciiTheme="minorHAnsi" w:hAnsiTheme="minorHAnsi"/>
                <w:color w:val="auto"/>
                <w:sz w:val="24"/>
                <w:szCs w:val="24"/>
              </w:rPr>
              <w:t>8A</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8F09A81" w14:textId="77777777" w:rsidR="003C2A64" w:rsidRPr="00E86356" w:rsidRDefault="003C2A64" w:rsidP="00F76112">
            <w:pPr>
              <w:pStyle w:val="TableGrid1"/>
              <w:tabs>
                <w:tab w:val="left" w:pos="567"/>
              </w:tabs>
              <w:jc w:val="center"/>
              <w:rPr>
                <w:rFonts w:asciiTheme="minorHAnsi" w:hAnsiTheme="minorHAnsi"/>
                <w:color w:val="auto"/>
                <w:sz w:val="24"/>
                <w:szCs w:val="24"/>
              </w:rPr>
            </w:pPr>
            <w:r w:rsidRPr="00E86356">
              <w:rPr>
                <w:rFonts w:asciiTheme="minorHAnsi" w:hAnsiTheme="minorHAnsi"/>
                <w:color w:val="auto"/>
                <w:sz w:val="24"/>
                <w:szCs w:val="24"/>
              </w:rPr>
              <w:t>8C</w:t>
            </w:r>
          </w:p>
        </w:tc>
      </w:tr>
      <w:tr w:rsidR="00E86356" w:rsidRPr="00E86356" w14:paraId="567A2167" w14:textId="77777777" w:rsidTr="007A1AAE">
        <w:trPr>
          <w:cantSplit/>
          <w:trHeight w:val="310"/>
        </w:trPr>
        <w:tc>
          <w:tcPr>
            <w:tcW w:w="1627"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2D8605A5" w14:textId="77777777" w:rsidR="003C2A64" w:rsidRPr="00E86356" w:rsidRDefault="003C2A64" w:rsidP="00F76112">
            <w:pPr>
              <w:pStyle w:val="TableGrid1"/>
              <w:jc w:val="center"/>
              <w:rPr>
                <w:rFonts w:asciiTheme="minorHAnsi" w:hAnsiTheme="minorHAnsi"/>
                <w:color w:val="auto"/>
                <w:sz w:val="24"/>
                <w:szCs w:val="24"/>
              </w:rPr>
            </w:pPr>
            <w:r w:rsidRPr="00E86356">
              <w:rPr>
                <w:rFonts w:asciiTheme="minorHAnsi" w:hAnsiTheme="minorHAnsi"/>
                <w:color w:val="auto"/>
                <w:sz w:val="24"/>
                <w:szCs w:val="24"/>
              </w:rPr>
              <w:t>11.00 am</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993452A" w14:textId="77777777" w:rsidR="003C2A64" w:rsidRPr="00E86356" w:rsidRDefault="003C2A64" w:rsidP="00F76112">
            <w:pPr>
              <w:pStyle w:val="TableGrid1"/>
              <w:jc w:val="center"/>
              <w:rPr>
                <w:rFonts w:asciiTheme="minorHAnsi" w:hAnsiTheme="minorHAnsi"/>
                <w:color w:val="auto"/>
                <w:sz w:val="24"/>
                <w:szCs w:val="24"/>
              </w:rPr>
            </w:pPr>
            <w:r w:rsidRPr="00E86356">
              <w:rPr>
                <w:rFonts w:asciiTheme="minorHAnsi" w:hAnsiTheme="minorHAnsi"/>
                <w:color w:val="auto"/>
                <w:sz w:val="24"/>
                <w:szCs w:val="24"/>
              </w:rPr>
              <w:t>2</w:t>
            </w:r>
            <w:r w:rsidRPr="00E86356">
              <w:rPr>
                <w:rFonts w:asciiTheme="minorHAnsi" w:hAnsiTheme="minorHAnsi"/>
                <w:color w:val="auto"/>
                <w:sz w:val="24"/>
                <w:szCs w:val="24"/>
                <w:vertAlign w:val="superscript"/>
              </w:rPr>
              <w:t xml:space="preserve">nd </w:t>
            </w:r>
            <w:r w:rsidRPr="00E86356">
              <w:rPr>
                <w:rFonts w:asciiTheme="minorHAnsi" w:hAnsiTheme="minorHAnsi"/>
                <w:color w:val="auto"/>
                <w:sz w:val="24"/>
                <w:szCs w:val="24"/>
              </w:rPr>
              <w:t>V</w:t>
            </w:r>
          </w:p>
        </w:tc>
        <w:tc>
          <w:tcPr>
            <w:tcW w:w="16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1D114E7" w14:textId="77777777" w:rsidR="003C2A64" w:rsidRPr="00E86356" w:rsidRDefault="003C2A64" w:rsidP="00F76112">
            <w:pPr>
              <w:pStyle w:val="TableGrid1"/>
              <w:jc w:val="center"/>
              <w:rPr>
                <w:rFonts w:asciiTheme="minorHAnsi" w:hAnsiTheme="minorHAnsi"/>
                <w:color w:val="auto"/>
                <w:sz w:val="24"/>
                <w:szCs w:val="24"/>
              </w:rPr>
            </w:pPr>
            <w:r w:rsidRPr="00E86356">
              <w:rPr>
                <w:rFonts w:asciiTheme="minorHAnsi" w:hAnsiTheme="minorHAnsi"/>
                <w:color w:val="auto"/>
                <w:sz w:val="24"/>
                <w:szCs w:val="24"/>
              </w:rPr>
              <w:t>3</w:t>
            </w:r>
            <w:r w:rsidRPr="00E86356">
              <w:rPr>
                <w:rFonts w:asciiTheme="minorHAnsi" w:hAnsiTheme="minorHAnsi"/>
                <w:color w:val="auto"/>
                <w:sz w:val="24"/>
                <w:szCs w:val="24"/>
                <w:vertAlign w:val="superscript"/>
              </w:rPr>
              <w:t>rd</w:t>
            </w:r>
            <w:r w:rsidRPr="00E86356">
              <w:rPr>
                <w:rFonts w:asciiTheme="minorHAnsi" w:hAnsiTheme="minorHAnsi"/>
                <w:color w:val="auto"/>
                <w:sz w:val="24"/>
                <w:szCs w:val="24"/>
              </w:rPr>
              <w:t xml:space="preserve"> V</w:t>
            </w:r>
          </w:p>
        </w:tc>
        <w:tc>
          <w:tcPr>
            <w:tcW w:w="1627"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7D1BC80B" w14:textId="77777777" w:rsidR="003C2A64" w:rsidRPr="00E86356" w:rsidRDefault="003C2A64" w:rsidP="00F76112">
            <w:pPr>
              <w:pStyle w:val="TableGrid1"/>
              <w:jc w:val="center"/>
              <w:rPr>
                <w:rFonts w:asciiTheme="minorHAnsi" w:hAnsiTheme="minorHAnsi"/>
                <w:color w:val="auto"/>
                <w:sz w:val="24"/>
                <w:szCs w:val="24"/>
              </w:rPr>
            </w:pPr>
            <w:r w:rsidRPr="00E86356">
              <w:rPr>
                <w:rFonts w:asciiTheme="minorHAnsi" w:hAnsiTheme="minorHAnsi"/>
                <w:color w:val="auto"/>
                <w:sz w:val="24"/>
                <w:szCs w:val="24"/>
              </w:rPr>
              <w:t>11.00 am</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DD63E04" w14:textId="77777777" w:rsidR="003C2A64" w:rsidRPr="00E86356" w:rsidRDefault="003C2A64" w:rsidP="00F76112">
            <w:pPr>
              <w:pStyle w:val="TableGrid1"/>
              <w:tabs>
                <w:tab w:val="left" w:pos="567"/>
              </w:tabs>
              <w:jc w:val="center"/>
              <w:rPr>
                <w:rFonts w:asciiTheme="minorHAnsi" w:hAnsiTheme="minorHAnsi"/>
                <w:color w:val="auto"/>
                <w:sz w:val="24"/>
                <w:szCs w:val="24"/>
              </w:rPr>
            </w:pPr>
            <w:r w:rsidRPr="00E86356">
              <w:rPr>
                <w:rFonts w:asciiTheme="minorHAnsi" w:hAnsiTheme="minorHAnsi"/>
                <w:color w:val="auto"/>
                <w:sz w:val="24"/>
                <w:szCs w:val="24"/>
              </w:rPr>
              <w:t>9B</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F15E836" w14:textId="77777777" w:rsidR="003C2A64" w:rsidRPr="00E86356" w:rsidRDefault="003C2A64" w:rsidP="00F76112">
            <w:pPr>
              <w:pStyle w:val="TableGrid1"/>
              <w:tabs>
                <w:tab w:val="left" w:pos="567"/>
              </w:tabs>
              <w:jc w:val="center"/>
              <w:rPr>
                <w:rFonts w:asciiTheme="minorHAnsi" w:hAnsiTheme="minorHAnsi"/>
                <w:color w:val="auto"/>
                <w:sz w:val="24"/>
                <w:szCs w:val="24"/>
              </w:rPr>
            </w:pPr>
            <w:r w:rsidRPr="00E86356">
              <w:rPr>
                <w:rFonts w:asciiTheme="minorHAnsi" w:hAnsiTheme="minorHAnsi"/>
                <w:color w:val="auto"/>
                <w:sz w:val="24"/>
                <w:szCs w:val="24"/>
              </w:rPr>
              <w:t>9C</w:t>
            </w:r>
          </w:p>
        </w:tc>
      </w:tr>
      <w:tr w:rsidR="00E86356" w:rsidRPr="00E86356" w14:paraId="29012D5B" w14:textId="77777777" w:rsidTr="007A1AAE">
        <w:trPr>
          <w:cantSplit/>
          <w:trHeight w:val="310"/>
        </w:trPr>
        <w:tc>
          <w:tcPr>
            <w:tcW w:w="1627"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266058B1" w14:textId="77777777" w:rsidR="003C2A64" w:rsidRPr="00E86356" w:rsidRDefault="003C2A64" w:rsidP="00F76112">
            <w:pPr>
              <w:pStyle w:val="TableGrid1"/>
              <w:jc w:val="center"/>
              <w:rPr>
                <w:rFonts w:asciiTheme="minorHAnsi" w:hAnsiTheme="minorHAnsi"/>
                <w:color w:val="auto"/>
                <w:sz w:val="24"/>
                <w:szCs w:val="24"/>
              </w:rPr>
            </w:pPr>
            <w:r w:rsidRPr="00E86356">
              <w:rPr>
                <w:rFonts w:asciiTheme="minorHAnsi" w:hAnsiTheme="minorHAnsi"/>
                <w:color w:val="auto"/>
                <w:sz w:val="24"/>
                <w:szCs w:val="24"/>
              </w:rPr>
              <w:t>12.00 pm</w:t>
            </w:r>
          </w:p>
        </w:tc>
        <w:tc>
          <w:tcPr>
            <w:tcW w:w="3253"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93743D5" w14:textId="77777777" w:rsidR="003C2A64" w:rsidRPr="00E86356" w:rsidRDefault="003C2A64" w:rsidP="00F76112">
            <w:pPr>
              <w:pStyle w:val="TableGrid1"/>
              <w:tabs>
                <w:tab w:val="left" w:pos="567"/>
              </w:tabs>
              <w:jc w:val="center"/>
              <w:rPr>
                <w:rFonts w:asciiTheme="minorHAnsi" w:hAnsiTheme="minorHAnsi"/>
                <w:color w:val="auto"/>
                <w:sz w:val="24"/>
                <w:szCs w:val="24"/>
              </w:rPr>
            </w:pPr>
            <w:r w:rsidRPr="00E86356">
              <w:rPr>
                <w:rFonts w:asciiTheme="minorHAnsi" w:hAnsiTheme="minorHAnsi"/>
                <w:color w:val="auto"/>
                <w:sz w:val="24"/>
                <w:szCs w:val="24"/>
              </w:rPr>
              <w:t>1</w:t>
            </w:r>
            <w:r w:rsidRPr="00E86356">
              <w:rPr>
                <w:rFonts w:asciiTheme="minorHAnsi" w:hAnsiTheme="minorHAnsi"/>
                <w:color w:val="auto"/>
                <w:sz w:val="24"/>
                <w:szCs w:val="24"/>
                <w:vertAlign w:val="superscript"/>
              </w:rPr>
              <w:t>st</w:t>
            </w:r>
            <w:r w:rsidRPr="00E86356">
              <w:rPr>
                <w:rFonts w:asciiTheme="minorHAnsi" w:hAnsiTheme="minorHAnsi"/>
                <w:color w:val="auto"/>
                <w:sz w:val="24"/>
                <w:szCs w:val="24"/>
              </w:rPr>
              <w:t xml:space="preserve"> V</w:t>
            </w:r>
          </w:p>
        </w:tc>
        <w:tc>
          <w:tcPr>
            <w:tcW w:w="1627"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83231CC" w14:textId="77777777" w:rsidR="003C2A64" w:rsidRPr="00E86356" w:rsidRDefault="003C2A64" w:rsidP="00F76112">
            <w:pPr>
              <w:pStyle w:val="TableGrid1"/>
              <w:jc w:val="center"/>
              <w:rPr>
                <w:rFonts w:asciiTheme="minorHAnsi" w:hAnsiTheme="minorHAnsi"/>
                <w:color w:val="auto"/>
                <w:sz w:val="24"/>
                <w:szCs w:val="24"/>
              </w:rPr>
            </w:pPr>
            <w:r w:rsidRPr="00E86356">
              <w:rPr>
                <w:rFonts w:asciiTheme="minorHAnsi" w:hAnsiTheme="minorHAnsi"/>
                <w:color w:val="auto"/>
                <w:sz w:val="24"/>
                <w:szCs w:val="24"/>
              </w:rPr>
              <w:t>12.00 pm</w:t>
            </w:r>
          </w:p>
        </w:tc>
        <w:tc>
          <w:tcPr>
            <w:tcW w:w="3255"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8AD3CC4" w14:textId="77777777" w:rsidR="003C2A64" w:rsidRPr="00E86356" w:rsidRDefault="003C2A64" w:rsidP="00F76112">
            <w:pPr>
              <w:pStyle w:val="TableGrid1"/>
              <w:tabs>
                <w:tab w:val="left" w:pos="567"/>
              </w:tabs>
              <w:jc w:val="center"/>
              <w:rPr>
                <w:rFonts w:asciiTheme="minorHAnsi" w:hAnsiTheme="minorHAnsi"/>
                <w:color w:val="auto"/>
                <w:sz w:val="24"/>
                <w:szCs w:val="24"/>
              </w:rPr>
            </w:pPr>
            <w:r w:rsidRPr="00E86356">
              <w:rPr>
                <w:rFonts w:asciiTheme="minorHAnsi" w:hAnsiTheme="minorHAnsi"/>
                <w:color w:val="auto"/>
                <w:sz w:val="24"/>
                <w:szCs w:val="24"/>
              </w:rPr>
              <w:t>9A</w:t>
            </w:r>
          </w:p>
        </w:tc>
      </w:tr>
    </w:tbl>
    <w:p w14:paraId="2D35C32B" w14:textId="77777777" w:rsidR="003C2A64" w:rsidRPr="00E86356" w:rsidRDefault="003C2A64" w:rsidP="00F76112">
      <w:pPr>
        <w:tabs>
          <w:tab w:val="left" w:pos="567"/>
        </w:tabs>
        <w:spacing w:line="240" w:lineRule="auto"/>
        <w:jc w:val="both"/>
        <w:rPr>
          <w:color w:val="auto"/>
          <w:sz w:val="10"/>
          <w:szCs w:val="10"/>
        </w:rPr>
      </w:pPr>
    </w:p>
    <w:p w14:paraId="028D0A90" w14:textId="77777777" w:rsidR="003C2A64" w:rsidRPr="00E86356" w:rsidRDefault="003C2A64" w:rsidP="00F76112">
      <w:pPr>
        <w:numPr>
          <w:ilvl w:val="0"/>
          <w:numId w:val="3"/>
        </w:numPr>
        <w:tabs>
          <w:tab w:val="clear" w:pos="360"/>
          <w:tab w:val="num" w:pos="720"/>
        </w:tabs>
        <w:spacing w:after="0" w:line="240" w:lineRule="auto"/>
        <w:ind w:left="720" w:hanging="360"/>
        <w:rPr>
          <w:color w:val="auto"/>
          <w:sz w:val="24"/>
          <w:szCs w:val="24"/>
        </w:rPr>
      </w:pPr>
      <w:r w:rsidRPr="00E86356">
        <w:rPr>
          <w:color w:val="auto"/>
          <w:sz w:val="24"/>
          <w:szCs w:val="24"/>
        </w:rPr>
        <w:t xml:space="preserve">Variations to the above schedule are only made when BOTH schools mutually agree to do so. </w:t>
      </w:r>
    </w:p>
    <w:p w14:paraId="77DAE3CA" w14:textId="77777777" w:rsidR="003C2A64" w:rsidRPr="00E86356" w:rsidRDefault="003C2A64" w:rsidP="00F76112">
      <w:pPr>
        <w:tabs>
          <w:tab w:val="left" w:pos="567"/>
        </w:tabs>
        <w:spacing w:line="240" w:lineRule="auto"/>
        <w:jc w:val="both"/>
        <w:rPr>
          <w:color w:val="auto"/>
          <w:sz w:val="24"/>
          <w:szCs w:val="24"/>
        </w:rPr>
      </w:pPr>
    </w:p>
    <w:p w14:paraId="38A422AD" w14:textId="77777777" w:rsidR="002E7917" w:rsidRPr="00E86356" w:rsidRDefault="002E7917" w:rsidP="00791C9A">
      <w:pPr>
        <w:tabs>
          <w:tab w:val="left" w:pos="567"/>
        </w:tabs>
        <w:spacing w:line="240" w:lineRule="auto"/>
        <w:ind w:left="567" w:hanging="567"/>
        <w:jc w:val="center"/>
        <w:rPr>
          <w:b/>
          <w:bCs/>
          <w:color w:val="auto"/>
          <w:sz w:val="24"/>
          <w:szCs w:val="24"/>
        </w:rPr>
      </w:pPr>
    </w:p>
    <w:p w14:paraId="79053E4C" w14:textId="39F9A10C" w:rsidR="003C2A64" w:rsidRPr="00E86356" w:rsidRDefault="003C2A64" w:rsidP="00F76112">
      <w:pPr>
        <w:tabs>
          <w:tab w:val="left" w:pos="567"/>
        </w:tabs>
        <w:spacing w:line="240" w:lineRule="auto"/>
        <w:ind w:left="567" w:hanging="567"/>
        <w:jc w:val="both"/>
        <w:rPr>
          <w:b/>
          <w:bCs/>
          <w:color w:val="auto"/>
          <w:sz w:val="24"/>
          <w:szCs w:val="24"/>
        </w:rPr>
      </w:pPr>
      <w:r w:rsidRPr="00E86356">
        <w:rPr>
          <w:b/>
          <w:bCs/>
          <w:color w:val="auto"/>
          <w:sz w:val="24"/>
          <w:szCs w:val="24"/>
        </w:rPr>
        <w:lastRenderedPageBreak/>
        <w:t>Clause 5:</w:t>
      </w:r>
      <w:r w:rsidRPr="00E86356">
        <w:rPr>
          <w:b/>
          <w:bCs/>
          <w:color w:val="auto"/>
          <w:sz w:val="24"/>
          <w:szCs w:val="24"/>
        </w:rPr>
        <w:tab/>
        <w:t>FORMAT OF MATCHES</w:t>
      </w:r>
    </w:p>
    <w:p w14:paraId="5933E47E" w14:textId="40BB975A" w:rsidR="003C2A64" w:rsidRPr="00E86356" w:rsidRDefault="003C2A64" w:rsidP="00F76112">
      <w:pPr>
        <w:numPr>
          <w:ilvl w:val="0"/>
          <w:numId w:val="4"/>
        </w:numPr>
        <w:tabs>
          <w:tab w:val="clear" w:pos="360"/>
          <w:tab w:val="num" w:pos="720"/>
        </w:tabs>
        <w:spacing w:after="0" w:line="240" w:lineRule="auto"/>
        <w:ind w:left="720" w:hanging="360"/>
        <w:jc w:val="both"/>
        <w:rPr>
          <w:color w:val="auto"/>
          <w:sz w:val="24"/>
          <w:szCs w:val="24"/>
        </w:rPr>
      </w:pPr>
      <w:r w:rsidRPr="00E86356">
        <w:rPr>
          <w:color w:val="auto"/>
          <w:sz w:val="24"/>
          <w:szCs w:val="24"/>
        </w:rPr>
        <w:t xml:space="preserve">Each match shall consist of four quarters of ten minutes, with an interval of one minute at quarter time and </w:t>
      </w:r>
      <w:r w:rsidR="004256D5" w:rsidRPr="00E86356">
        <w:rPr>
          <w:color w:val="auto"/>
          <w:sz w:val="24"/>
          <w:szCs w:val="24"/>
        </w:rPr>
        <w:t>three-quarter</w:t>
      </w:r>
      <w:r w:rsidRPr="00E86356">
        <w:rPr>
          <w:color w:val="auto"/>
          <w:sz w:val="24"/>
          <w:szCs w:val="24"/>
        </w:rPr>
        <w:t xml:space="preserve"> time, and a </w:t>
      </w:r>
      <w:r w:rsidR="004256D5" w:rsidRPr="00E86356">
        <w:rPr>
          <w:color w:val="auto"/>
          <w:sz w:val="24"/>
          <w:szCs w:val="24"/>
        </w:rPr>
        <w:t>three-minute</w:t>
      </w:r>
      <w:r w:rsidRPr="00E86356">
        <w:rPr>
          <w:color w:val="auto"/>
          <w:sz w:val="24"/>
          <w:szCs w:val="24"/>
        </w:rPr>
        <w:t xml:space="preserve"> break at half time. </w:t>
      </w:r>
    </w:p>
    <w:p w14:paraId="36D18B6B" w14:textId="77777777" w:rsidR="003C2A64" w:rsidRPr="00E86356" w:rsidRDefault="003C2A64" w:rsidP="00F76112">
      <w:pPr>
        <w:tabs>
          <w:tab w:val="left" w:pos="567"/>
        </w:tabs>
        <w:spacing w:line="240" w:lineRule="auto"/>
        <w:ind w:left="567" w:hanging="567"/>
        <w:jc w:val="both"/>
        <w:rPr>
          <w:color w:val="auto"/>
          <w:sz w:val="10"/>
          <w:szCs w:val="10"/>
        </w:rPr>
      </w:pPr>
    </w:p>
    <w:p w14:paraId="1FDE52F4" w14:textId="3B5B6688" w:rsidR="003C2A64" w:rsidRPr="00E86356" w:rsidRDefault="003C2A64" w:rsidP="00F76112">
      <w:pPr>
        <w:numPr>
          <w:ilvl w:val="0"/>
          <w:numId w:val="4"/>
        </w:numPr>
        <w:tabs>
          <w:tab w:val="clear" w:pos="360"/>
          <w:tab w:val="num" w:pos="720"/>
        </w:tabs>
        <w:spacing w:after="0" w:line="240" w:lineRule="auto"/>
        <w:ind w:left="720" w:hanging="360"/>
        <w:jc w:val="both"/>
        <w:rPr>
          <w:color w:val="auto"/>
          <w:sz w:val="24"/>
          <w:szCs w:val="24"/>
        </w:rPr>
      </w:pPr>
      <w:r w:rsidRPr="00E86356">
        <w:rPr>
          <w:color w:val="auto"/>
          <w:sz w:val="24"/>
          <w:szCs w:val="24"/>
        </w:rPr>
        <w:t xml:space="preserve">Each team is permitted one time out per quarter, except in the last quarter where each team is permitted two. Request must come from the coach or assistant to the score bench – if you no longer want the time out you must tell the score bench to cancel request. One time out can be requested in each quarter of the first half, one can be requested in the third quarter and </w:t>
      </w:r>
      <w:r w:rsidR="004256D5" w:rsidRPr="00E86356">
        <w:rPr>
          <w:color w:val="auto"/>
          <w:sz w:val="24"/>
          <w:szCs w:val="24"/>
        </w:rPr>
        <w:t>two-time</w:t>
      </w:r>
      <w:r w:rsidRPr="00E86356">
        <w:rPr>
          <w:color w:val="auto"/>
          <w:sz w:val="24"/>
          <w:szCs w:val="24"/>
        </w:rPr>
        <w:t xml:space="preserve"> outs in the fourth quarter. Unused time outs may not be carried over. </w:t>
      </w:r>
      <w:r w:rsidR="00A70CAE">
        <w:rPr>
          <w:color w:val="auto"/>
          <w:sz w:val="24"/>
          <w:szCs w:val="24"/>
        </w:rPr>
        <w:t xml:space="preserve">Each time out is </w:t>
      </w:r>
      <w:r w:rsidR="00D060C1">
        <w:rPr>
          <w:color w:val="auto"/>
          <w:sz w:val="24"/>
          <w:szCs w:val="24"/>
        </w:rPr>
        <w:t xml:space="preserve">1 minute. </w:t>
      </w:r>
    </w:p>
    <w:p w14:paraId="2F210E44" w14:textId="77777777" w:rsidR="003C2A64" w:rsidRPr="00E86356" w:rsidRDefault="003C2A64" w:rsidP="00F76112">
      <w:pPr>
        <w:spacing w:line="240" w:lineRule="auto"/>
        <w:ind w:left="567" w:hanging="567"/>
        <w:rPr>
          <w:color w:val="auto"/>
          <w:sz w:val="10"/>
          <w:szCs w:val="10"/>
        </w:rPr>
      </w:pPr>
    </w:p>
    <w:p w14:paraId="222D2650" w14:textId="77777777" w:rsidR="003C2A64" w:rsidRPr="00E86356" w:rsidRDefault="003C2A64" w:rsidP="00F76112">
      <w:pPr>
        <w:numPr>
          <w:ilvl w:val="0"/>
          <w:numId w:val="4"/>
        </w:numPr>
        <w:tabs>
          <w:tab w:val="clear" w:pos="360"/>
          <w:tab w:val="num" w:pos="720"/>
        </w:tabs>
        <w:spacing w:after="0" w:line="240" w:lineRule="auto"/>
        <w:ind w:left="720" w:hanging="360"/>
        <w:jc w:val="both"/>
        <w:rPr>
          <w:color w:val="auto"/>
          <w:sz w:val="24"/>
          <w:szCs w:val="24"/>
        </w:rPr>
      </w:pPr>
      <w:r w:rsidRPr="00E86356">
        <w:rPr>
          <w:color w:val="auto"/>
          <w:sz w:val="24"/>
          <w:szCs w:val="24"/>
        </w:rPr>
        <w:t xml:space="preserve">The clock shall be stopped for all times outs. It shall also stop for dead ball situations in the last minute of the second quarter, and the last three minutes of the fourth quarter (FIBA rules shall apply). </w:t>
      </w:r>
    </w:p>
    <w:p w14:paraId="39239C36" w14:textId="77777777" w:rsidR="003C2A64" w:rsidRPr="00E86356" w:rsidRDefault="003C2A64" w:rsidP="00F76112">
      <w:pPr>
        <w:spacing w:line="240" w:lineRule="auto"/>
        <w:ind w:left="567" w:hanging="567"/>
        <w:rPr>
          <w:color w:val="auto"/>
          <w:sz w:val="10"/>
          <w:szCs w:val="10"/>
        </w:rPr>
      </w:pPr>
      <w:r w:rsidRPr="00E86356">
        <w:rPr>
          <w:color w:val="auto"/>
          <w:sz w:val="10"/>
          <w:szCs w:val="10"/>
        </w:rPr>
        <w:tab/>
      </w:r>
    </w:p>
    <w:p w14:paraId="262C9298" w14:textId="6454A0D1" w:rsidR="003C2A64" w:rsidRPr="00E86356" w:rsidRDefault="003C2A64" w:rsidP="00F76112">
      <w:pPr>
        <w:numPr>
          <w:ilvl w:val="0"/>
          <w:numId w:val="4"/>
        </w:numPr>
        <w:tabs>
          <w:tab w:val="clear" w:pos="360"/>
          <w:tab w:val="num" w:pos="720"/>
        </w:tabs>
        <w:spacing w:after="0" w:line="240" w:lineRule="auto"/>
        <w:ind w:left="720" w:hanging="360"/>
        <w:jc w:val="both"/>
        <w:rPr>
          <w:color w:val="auto"/>
          <w:sz w:val="24"/>
          <w:szCs w:val="24"/>
        </w:rPr>
      </w:pPr>
      <w:r w:rsidRPr="00E86356">
        <w:rPr>
          <w:color w:val="auto"/>
          <w:sz w:val="24"/>
          <w:szCs w:val="24"/>
        </w:rPr>
        <w:t xml:space="preserve">If the game is drawn, extra time is allowed for a </w:t>
      </w:r>
      <w:r w:rsidR="004256D5" w:rsidRPr="00E86356">
        <w:rPr>
          <w:color w:val="auto"/>
          <w:sz w:val="24"/>
          <w:szCs w:val="24"/>
        </w:rPr>
        <w:t>five-minute</w:t>
      </w:r>
      <w:r w:rsidRPr="00E86356">
        <w:rPr>
          <w:color w:val="auto"/>
          <w:sz w:val="24"/>
          <w:szCs w:val="24"/>
        </w:rPr>
        <w:t xml:space="preserve"> period to decide the winner (followed by subsequent </w:t>
      </w:r>
      <w:r w:rsidR="004256D5" w:rsidRPr="00E86356">
        <w:rPr>
          <w:color w:val="auto"/>
          <w:sz w:val="24"/>
          <w:szCs w:val="24"/>
        </w:rPr>
        <w:t>five-minute</w:t>
      </w:r>
      <w:r w:rsidRPr="00E86356">
        <w:rPr>
          <w:color w:val="auto"/>
          <w:sz w:val="24"/>
          <w:szCs w:val="24"/>
        </w:rPr>
        <w:t xml:space="preserve"> periods, if there is still a draw – until a result is achieved). One additional time out per team shall be permitted in each period of extra time. The clock shall stop for dead ball situations in the last three minutes of each period of extra time. If the game is drawn, a </w:t>
      </w:r>
      <w:r w:rsidR="004256D5" w:rsidRPr="00E86356">
        <w:rPr>
          <w:color w:val="auto"/>
          <w:sz w:val="24"/>
          <w:szCs w:val="24"/>
        </w:rPr>
        <w:t>five-minute</w:t>
      </w:r>
      <w:r w:rsidRPr="00E86356">
        <w:rPr>
          <w:color w:val="auto"/>
          <w:sz w:val="24"/>
          <w:szCs w:val="24"/>
        </w:rPr>
        <w:t xml:space="preserve"> period of extra time is played to decide the winner. If the game is still tied, a subsequent period of five minutes is to be played or until a result is achieved. One additional time out per team shall be permitted in each period of extra time. The clock shall stop for dead ball situations in the last three minutes of each period of extra time.</w:t>
      </w:r>
    </w:p>
    <w:p w14:paraId="170095EE" w14:textId="77777777" w:rsidR="003C2A64" w:rsidRPr="00E86356" w:rsidRDefault="003C2A64" w:rsidP="00F76112">
      <w:pPr>
        <w:tabs>
          <w:tab w:val="left" w:pos="720"/>
        </w:tabs>
        <w:spacing w:line="240" w:lineRule="auto"/>
        <w:jc w:val="both"/>
        <w:rPr>
          <w:color w:val="auto"/>
          <w:sz w:val="10"/>
          <w:szCs w:val="10"/>
        </w:rPr>
      </w:pPr>
    </w:p>
    <w:p w14:paraId="0C849498" w14:textId="77777777" w:rsidR="003C2A64" w:rsidRPr="00E86356" w:rsidRDefault="003C2A64" w:rsidP="00F76112">
      <w:pPr>
        <w:numPr>
          <w:ilvl w:val="0"/>
          <w:numId w:val="4"/>
        </w:numPr>
        <w:tabs>
          <w:tab w:val="clear" w:pos="360"/>
          <w:tab w:val="num" w:pos="720"/>
        </w:tabs>
        <w:spacing w:after="0" w:line="240" w:lineRule="auto"/>
        <w:ind w:left="720" w:hanging="360"/>
        <w:jc w:val="both"/>
        <w:rPr>
          <w:color w:val="auto"/>
          <w:sz w:val="24"/>
          <w:szCs w:val="24"/>
        </w:rPr>
      </w:pPr>
      <w:r w:rsidRPr="00E86356">
        <w:rPr>
          <w:color w:val="auto"/>
          <w:sz w:val="24"/>
          <w:szCs w:val="24"/>
        </w:rPr>
        <w:t xml:space="preserve">The exception to rule Clause 5 d) is that for all non-aggregate games, a running clock will be used.  The clock will be stopped for time outs. No overtime will be played for non-aggregate games. </w:t>
      </w:r>
    </w:p>
    <w:p w14:paraId="5545497C" w14:textId="77777777" w:rsidR="003C2A64" w:rsidRPr="001D0ABF" w:rsidRDefault="003C2A64" w:rsidP="00F76112">
      <w:pPr>
        <w:spacing w:line="240" w:lineRule="auto"/>
        <w:rPr>
          <w:color w:val="auto"/>
          <w:sz w:val="10"/>
          <w:szCs w:val="10"/>
        </w:rPr>
      </w:pPr>
    </w:p>
    <w:p w14:paraId="30E5C0E3" w14:textId="5F010378" w:rsidR="003C2A64" w:rsidRPr="00E86356" w:rsidRDefault="003C2A64" w:rsidP="00F76112">
      <w:pPr>
        <w:spacing w:line="240" w:lineRule="auto"/>
        <w:ind w:left="567" w:hanging="567"/>
        <w:rPr>
          <w:b/>
          <w:bCs/>
          <w:color w:val="auto"/>
          <w:sz w:val="24"/>
          <w:szCs w:val="24"/>
        </w:rPr>
      </w:pPr>
      <w:r w:rsidRPr="00E86356">
        <w:rPr>
          <w:b/>
          <w:bCs/>
          <w:color w:val="auto"/>
          <w:sz w:val="24"/>
          <w:szCs w:val="24"/>
        </w:rPr>
        <w:t>Clause 6:</w:t>
      </w:r>
      <w:r w:rsidRPr="00E86356">
        <w:rPr>
          <w:b/>
          <w:bCs/>
          <w:color w:val="auto"/>
          <w:sz w:val="24"/>
          <w:szCs w:val="24"/>
        </w:rPr>
        <w:tab/>
        <w:t>OFFICIALS</w:t>
      </w:r>
    </w:p>
    <w:p w14:paraId="7925A246" w14:textId="75210B46" w:rsidR="003C2A64" w:rsidRPr="00E86356" w:rsidRDefault="003C2A64" w:rsidP="007B564D">
      <w:pPr>
        <w:pStyle w:val="ListParagraph"/>
        <w:numPr>
          <w:ilvl w:val="0"/>
          <w:numId w:val="24"/>
        </w:numPr>
        <w:spacing w:after="0" w:line="240" w:lineRule="auto"/>
        <w:rPr>
          <w:color w:val="auto"/>
          <w:sz w:val="24"/>
          <w:szCs w:val="24"/>
        </w:rPr>
      </w:pPr>
      <w:r w:rsidRPr="00E86356">
        <w:rPr>
          <w:color w:val="auto"/>
          <w:sz w:val="24"/>
          <w:szCs w:val="24"/>
        </w:rPr>
        <w:t>Each College shall supply a suitably qualified referee for all matches. If such a person is not available then a mutually agreed referee, between the Basketball Coordinators and/or Heads of Sport can be appointed.</w:t>
      </w:r>
    </w:p>
    <w:p w14:paraId="0FBA65EF" w14:textId="4A340F1B" w:rsidR="007B564D" w:rsidRDefault="00C45DFE" w:rsidP="007B564D">
      <w:pPr>
        <w:pStyle w:val="ListParagraph"/>
        <w:numPr>
          <w:ilvl w:val="0"/>
          <w:numId w:val="24"/>
        </w:numPr>
        <w:spacing w:after="0" w:line="240" w:lineRule="auto"/>
        <w:rPr>
          <w:color w:val="auto"/>
          <w:sz w:val="24"/>
          <w:szCs w:val="24"/>
        </w:rPr>
      </w:pPr>
      <w:r w:rsidRPr="00E86356">
        <w:rPr>
          <w:color w:val="auto"/>
          <w:sz w:val="24"/>
          <w:szCs w:val="24"/>
        </w:rPr>
        <w:t>Neutral referees will be appointed for all 1</w:t>
      </w:r>
      <w:r w:rsidRPr="00E86356">
        <w:rPr>
          <w:color w:val="auto"/>
          <w:sz w:val="24"/>
          <w:szCs w:val="24"/>
          <w:vertAlign w:val="superscript"/>
        </w:rPr>
        <w:t>st</w:t>
      </w:r>
      <w:r w:rsidRPr="00E86356">
        <w:rPr>
          <w:color w:val="auto"/>
          <w:sz w:val="24"/>
          <w:szCs w:val="24"/>
        </w:rPr>
        <w:t>, 2</w:t>
      </w:r>
      <w:r w:rsidRPr="00E86356">
        <w:rPr>
          <w:color w:val="auto"/>
          <w:sz w:val="24"/>
          <w:szCs w:val="24"/>
          <w:vertAlign w:val="superscript"/>
        </w:rPr>
        <w:t>nd</w:t>
      </w:r>
      <w:r w:rsidRPr="00E86356">
        <w:rPr>
          <w:color w:val="auto"/>
          <w:sz w:val="24"/>
          <w:szCs w:val="24"/>
        </w:rPr>
        <w:t xml:space="preserve"> and 11A matches </w:t>
      </w:r>
    </w:p>
    <w:p w14:paraId="4A344BAF" w14:textId="0CFE65AF" w:rsidR="00C8141A" w:rsidRPr="00E86356" w:rsidRDefault="00476737" w:rsidP="007B564D">
      <w:pPr>
        <w:pStyle w:val="ListParagraph"/>
        <w:numPr>
          <w:ilvl w:val="0"/>
          <w:numId w:val="24"/>
        </w:numPr>
        <w:spacing w:after="0" w:line="240" w:lineRule="auto"/>
        <w:rPr>
          <w:color w:val="auto"/>
          <w:sz w:val="24"/>
          <w:szCs w:val="24"/>
        </w:rPr>
      </w:pPr>
      <w:r>
        <w:rPr>
          <w:color w:val="auto"/>
          <w:sz w:val="24"/>
          <w:szCs w:val="24"/>
        </w:rPr>
        <w:t xml:space="preserve">All referees appointed to </w:t>
      </w:r>
      <w:r w:rsidR="00C3013B">
        <w:rPr>
          <w:color w:val="auto"/>
          <w:sz w:val="24"/>
          <w:szCs w:val="24"/>
        </w:rPr>
        <w:t>officiate the 1</w:t>
      </w:r>
      <w:r w:rsidR="00C3013B" w:rsidRPr="00C3013B">
        <w:rPr>
          <w:color w:val="auto"/>
          <w:sz w:val="24"/>
          <w:szCs w:val="24"/>
          <w:vertAlign w:val="superscript"/>
        </w:rPr>
        <w:t>st</w:t>
      </w:r>
      <w:r w:rsidR="00C3013B">
        <w:rPr>
          <w:color w:val="auto"/>
          <w:sz w:val="24"/>
          <w:szCs w:val="24"/>
        </w:rPr>
        <w:t xml:space="preserve"> V matches, must have an Advanced A</w:t>
      </w:r>
      <w:r w:rsidR="006806DA">
        <w:rPr>
          <w:color w:val="auto"/>
          <w:sz w:val="24"/>
          <w:szCs w:val="24"/>
        </w:rPr>
        <w:t>ssociation Level qualification (</w:t>
      </w:r>
      <w:r w:rsidR="00013791">
        <w:rPr>
          <w:color w:val="auto"/>
          <w:sz w:val="24"/>
          <w:szCs w:val="24"/>
        </w:rPr>
        <w:t>as a minimum).</w:t>
      </w:r>
    </w:p>
    <w:p w14:paraId="1EF4622D" w14:textId="32F055AC" w:rsidR="007B564D" w:rsidRPr="00E86356" w:rsidRDefault="000A284D" w:rsidP="007B564D">
      <w:pPr>
        <w:pStyle w:val="ListParagraph"/>
        <w:numPr>
          <w:ilvl w:val="0"/>
          <w:numId w:val="24"/>
        </w:numPr>
        <w:spacing w:after="0" w:line="240" w:lineRule="auto"/>
        <w:rPr>
          <w:color w:val="auto"/>
          <w:sz w:val="24"/>
          <w:szCs w:val="24"/>
        </w:rPr>
      </w:pPr>
      <w:r w:rsidRPr="00E86356">
        <w:rPr>
          <w:color w:val="auto"/>
          <w:sz w:val="24"/>
          <w:szCs w:val="24"/>
        </w:rPr>
        <w:t>There shall be three (3) bench officials appointed for all 1</w:t>
      </w:r>
      <w:r w:rsidRPr="00E86356">
        <w:rPr>
          <w:color w:val="auto"/>
          <w:sz w:val="24"/>
          <w:szCs w:val="24"/>
          <w:vertAlign w:val="superscript"/>
        </w:rPr>
        <w:t>st</w:t>
      </w:r>
      <w:r w:rsidRPr="00E86356">
        <w:rPr>
          <w:color w:val="auto"/>
          <w:sz w:val="24"/>
          <w:szCs w:val="24"/>
        </w:rPr>
        <w:t xml:space="preserve"> matches</w:t>
      </w:r>
      <w:r w:rsidR="00115DE4" w:rsidRPr="00E86356">
        <w:rPr>
          <w:color w:val="auto"/>
          <w:sz w:val="24"/>
          <w:szCs w:val="24"/>
        </w:rPr>
        <w:t>. The home team must supply at least 2 of the 3 appointed. The home team is to determine the roles</w:t>
      </w:r>
      <w:r w:rsidR="00493333" w:rsidRPr="00E86356">
        <w:rPr>
          <w:color w:val="auto"/>
          <w:sz w:val="24"/>
          <w:szCs w:val="24"/>
        </w:rPr>
        <w:t xml:space="preserve"> of each appointed bench official. </w:t>
      </w:r>
    </w:p>
    <w:p w14:paraId="3998074B" w14:textId="572D5053" w:rsidR="007B564D" w:rsidRPr="00E86356" w:rsidRDefault="00F128DA" w:rsidP="007B564D">
      <w:pPr>
        <w:pStyle w:val="ListParagraph"/>
        <w:numPr>
          <w:ilvl w:val="0"/>
          <w:numId w:val="24"/>
        </w:numPr>
        <w:spacing w:after="0" w:line="240" w:lineRule="auto"/>
        <w:rPr>
          <w:color w:val="auto"/>
          <w:sz w:val="24"/>
          <w:szCs w:val="24"/>
        </w:rPr>
      </w:pPr>
      <w:r w:rsidRPr="00E86356">
        <w:rPr>
          <w:color w:val="auto"/>
          <w:sz w:val="24"/>
          <w:szCs w:val="24"/>
        </w:rPr>
        <w:t>In addition to Clause 6 ©</w:t>
      </w:r>
      <w:r w:rsidR="00493333" w:rsidRPr="00E86356">
        <w:rPr>
          <w:color w:val="auto"/>
          <w:sz w:val="24"/>
          <w:szCs w:val="24"/>
        </w:rPr>
        <w:t xml:space="preserve"> schools can supply </w:t>
      </w:r>
      <w:r w:rsidR="00855173" w:rsidRPr="00E86356">
        <w:rPr>
          <w:color w:val="auto"/>
          <w:sz w:val="24"/>
          <w:szCs w:val="24"/>
        </w:rPr>
        <w:t xml:space="preserve">a bench official regardless if they are the home team or not. </w:t>
      </w:r>
    </w:p>
    <w:p w14:paraId="5D854BA2" w14:textId="77777777" w:rsidR="003C2A64" w:rsidRPr="001D0ABF" w:rsidRDefault="003C2A64" w:rsidP="00F76112">
      <w:pPr>
        <w:spacing w:line="240" w:lineRule="auto"/>
        <w:rPr>
          <w:color w:val="auto"/>
          <w:sz w:val="10"/>
          <w:szCs w:val="10"/>
        </w:rPr>
      </w:pPr>
    </w:p>
    <w:p w14:paraId="48EBB29F" w14:textId="554ADBEF" w:rsidR="003C2A64" w:rsidRPr="00E86356" w:rsidRDefault="003C2A64" w:rsidP="00F76112">
      <w:pPr>
        <w:spacing w:line="240" w:lineRule="auto"/>
        <w:ind w:left="567" w:hanging="567"/>
        <w:rPr>
          <w:b/>
          <w:bCs/>
          <w:color w:val="auto"/>
          <w:sz w:val="24"/>
          <w:szCs w:val="24"/>
        </w:rPr>
      </w:pPr>
      <w:r w:rsidRPr="00E86356">
        <w:rPr>
          <w:b/>
          <w:bCs/>
          <w:color w:val="auto"/>
          <w:sz w:val="24"/>
          <w:szCs w:val="24"/>
        </w:rPr>
        <w:t>Clause 7:</w:t>
      </w:r>
      <w:r w:rsidRPr="00E86356">
        <w:rPr>
          <w:b/>
          <w:bCs/>
          <w:color w:val="auto"/>
          <w:sz w:val="24"/>
          <w:szCs w:val="24"/>
        </w:rPr>
        <w:tab/>
        <w:t>ADDITIONAL RULES</w:t>
      </w:r>
    </w:p>
    <w:p w14:paraId="153069BC" w14:textId="77777777" w:rsidR="003C2A64" w:rsidRPr="00E86356" w:rsidRDefault="003C2A64" w:rsidP="007B564D">
      <w:pPr>
        <w:numPr>
          <w:ilvl w:val="0"/>
          <w:numId w:val="25"/>
        </w:numPr>
        <w:spacing w:after="0" w:line="240" w:lineRule="auto"/>
        <w:rPr>
          <w:color w:val="auto"/>
          <w:sz w:val="24"/>
          <w:szCs w:val="24"/>
        </w:rPr>
      </w:pPr>
      <w:r w:rsidRPr="00E86356">
        <w:rPr>
          <w:color w:val="auto"/>
          <w:sz w:val="24"/>
          <w:szCs w:val="24"/>
        </w:rPr>
        <w:t>Zone Defence shall not be permitted in Year 7, Year 8 and Year 9 competition.</w:t>
      </w:r>
    </w:p>
    <w:p w14:paraId="7D552151" w14:textId="77777777" w:rsidR="003C2A64" w:rsidRPr="00E86356" w:rsidRDefault="003C2A64" w:rsidP="00F76112">
      <w:pPr>
        <w:spacing w:line="240" w:lineRule="auto"/>
        <w:rPr>
          <w:color w:val="auto"/>
          <w:sz w:val="10"/>
          <w:szCs w:val="10"/>
        </w:rPr>
      </w:pPr>
    </w:p>
    <w:p w14:paraId="45EC2054" w14:textId="77777777" w:rsidR="003C2A64" w:rsidRPr="00E86356" w:rsidRDefault="003C2A64" w:rsidP="007B564D">
      <w:pPr>
        <w:numPr>
          <w:ilvl w:val="0"/>
          <w:numId w:val="25"/>
        </w:numPr>
        <w:spacing w:after="0" w:line="240" w:lineRule="auto"/>
        <w:rPr>
          <w:color w:val="auto"/>
          <w:sz w:val="24"/>
          <w:szCs w:val="24"/>
        </w:rPr>
      </w:pPr>
      <w:r w:rsidRPr="00E86356">
        <w:rPr>
          <w:color w:val="auto"/>
          <w:sz w:val="24"/>
          <w:szCs w:val="24"/>
        </w:rPr>
        <w:t xml:space="preserve">Players and match officials shall be the only persons permitted on the court whilst play is in session. </w:t>
      </w:r>
    </w:p>
    <w:p w14:paraId="0EA112C1" w14:textId="77777777" w:rsidR="003C2A64" w:rsidRPr="00E86356" w:rsidRDefault="003C2A64" w:rsidP="00F76112">
      <w:pPr>
        <w:spacing w:line="240" w:lineRule="auto"/>
        <w:rPr>
          <w:color w:val="auto"/>
          <w:sz w:val="10"/>
          <w:szCs w:val="10"/>
        </w:rPr>
      </w:pPr>
    </w:p>
    <w:p w14:paraId="54594097" w14:textId="6867FAF7" w:rsidR="003C2A64" w:rsidRPr="00E86356" w:rsidRDefault="003C2A64" w:rsidP="007B564D">
      <w:pPr>
        <w:numPr>
          <w:ilvl w:val="0"/>
          <w:numId w:val="25"/>
        </w:numPr>
        <w:spacing w:after="0" w:line="240" w:lineRule="auto"/>
        <w:rPr>
          <w:color w:val="auto"/>
          <w:sz w:val="24"/>
          <w:szCs w:val="24"/>
        </w:rPr>
      </w:pPr>
      <w:r w:rsidRPr="00E86356">
        <w:rPr>
          <w:color w:val="auto"/>
          <w:sz w:val="24"/>
          <w:szCs w:val="24"/>
        </w:rPr>
        <w:t xml:space="preserve">The old </w:t>
      </w:r>
      <w:r w:rsidR="004256D5" w:rsidRPr="00E86356">
        <w:rPr>
          <w:color w:val="auto"/>
          <w:sz w:val="24"/>
          <w:szCs w:val="24"/>
        </w:rPr>
        <w:t>3-point</w:t>
      </w:r>
      <w:r w:rsidRPr="00E86356">
        <w:rPr>
          <w:color w:val="auto"/>
          <w:sz w:val="24"/>
          <w:szCs w:val="24"/>
        </w:rPr>
        <w:t xml:space="preserve"> line will be used until all courts have new markings.</w:t>
      </w:r>
    </w:p>
    <w:p w14:paraId="07F38C98" w14:textId="43AE745A" w:rsidR="006C1BEB" w:rsidRDefault="006C1BEB" w:rsidP="00856AE5">
      <w:pPr>
        <w:spacing w:line="240" w:lineRule="auto"/>
        <w:rPr>
          <w:b/>
          <w:bCs/>
          <w:color w:val="auto"/>
          <w:sz w:val="24"/>
          <w:szCs w:val="24"/>
        </w:rPr>
      </w:pPr>
    </w:p>
    <w:p w14:paraId="16B26C60" w14:textId="77777777" w:rsidR="001D0ABF" w:rsidRPr="00E86356" w:rsidRDefault="001D0ABF" w:rsidP="00856AE5">
      <w:pPr>
        <w:spacing w:line="240" w:lineRule="auto"/>
        <w:rPr>
          <w:b/>
          <w:bCs/>
          <w:color w:val="auto"/>
          <w:sz w:val="24"/>
          <w:szCs w:val="24"/>
        </w:rPr>
      </w:pPr>
    </w:p>
    <w:p w14:paraId="746231CC" w14:textId="36557844" w:rsidR="003C2A64" w:rsidRPr="00E86356" w:rsidRDefault="003C2A64" w:rsidP="00F76112">
      <w:pPr>
        <w:spacing w:line="240" w:lineRule="auto"/>
        <w:ind w:left="567" w:hanging="567"/>
        <w:rPr>
          <w:b/>
          <w:bCs/>
          <w:color w:val="auto"/>
          <w:sz w:val="24"/>
          <w:szCs w:val="24"/>
        </w:rPr>
      </w:pPr>
      <w:r w:rsidRPr="00E86356">
        <w:rPr>
          <w:b/>
          <w:bCs/>
          <w:color w:val="auto"/>
          <w:sz w:val="24"/>
          <w:szCs w:val="24"/>
        </w:rPr>
        <w:t>Clause 8:</w:t>
      </w:r>
      <w:r w:rsidRPr="00E86356">
        <w:rPr>
          <w:b/>
          <w:bCs/>
          <w:color w:val="auto"/>
          <w:sz w:val="24"/>
          <w:szCs w:val="24"/>
        </w:rPr>
        <w:tab/>
        <w:t>BALLS AND EQUIPMENT</w:t>
      </w:r>
    </w:p>
    <w:p w14:paraId="761D4A41" w14:textId="77777777" w:rsidR="003C2A64" w:rsidRPr="00E86356" w:rsidRDefault="003C2A64" w:rsidP="005E59E7">
      <w:pPr>
        <w:numPr>
          <w:ilvl w:val="0"/>
          <w:numId w:val="7"/>
        </w:numPr>
        <w:tabs>
          <w:tab w:val="clear" w:pos="360"/>
          <w:tab w:val="num" w:pos="720"/>
        </w:tabs>
        <w:spacing w:after="0" w:line="240" w:lineRule="auto"/>
        <w:ind w:left="720" w:hanging="360"/>
        <w:rPr>
          <w:color w:val="auto"/>
          <w:sz w:val="24"/>
          <w:szCs w:val="24"/>
        </w:rPr>
      </w:pPr>
      <w:r w:rsidRPr="00E86356">
        <w:rPr>
          <w:color w:val="auto"/>
          <w:sz w:val="24"/>
          <w:szCs w:val="24"/>
        </w:rPr>
        <w:t xml:space="preserve">The team on whose courts the match is being played shall supply the balls.  </w:t>
      </w:r>
    </w:p>
    <w:p w14:paraId="5CB69639" w14:textId="77777777" w:rsidR="003C2A64" w:rsidRPr="00E86356" w:rsidRDefault="003C2A64" w:rsidP="005E59E7">
      <w:pPr>
        <w:spacing w:line="240" w:lineRule="auto"/>
        <w:ind w:left="567" w:hanging="567"/>
        <w:rPr>
          <w:color w:val="auto"/>
          <w:sz w:val="10"/>
          <w:szCs w:val="10"/>
        </w:rPr>
      </w:pPr>
    </w:p>
    <w:p w14:paraId="63ADF739" w14:textId="1AFFF96E" w:rsidR="003C2A64" w:rsidRPr="00E86356" w:rsidRDefault="00725C53" w:rsidP="005E59E7">
      <w:pPr>
        <w:numPr>
          <w:ilvl w:val="0"/>
          <w:numId w:val="7"/>
        </w:numPr>
        <w:tabs>
          <w:tab w:val="clear" w:pos="360"/>
          <w:tab w:val="num" w:pos="720"/>
        </w:tabs>
        <w:spacing w:after="0" w:line="240" w:lineRule="auto"/>
        <w:ind w:left="720" w:hanging="360"/>
        <w:rPr>
          <w:color w:val="auto"/>
          <w:sz w:val="24"/>
          <w:szCs w:val="24"/>
        </w:rPr>
      </w:pPr>
      <w:r w:rsidRPr="00E86356">
        <w:rPr>
          <w:color w:val="auto"/>
          <w:sz w:val="24"/>
          <w:szCs w:val="24"/>
        </w:rPr>
        <w:t>All Year 7 - Open</w:t>
      </w:r>
      <w:r w:rsidR="003C2A64" w:rsidRPr="00E86356">
        <w:rPr>
          <w:color w:val="auto"/>
          <w:sz w:val="24"/>
          <w:szCs w:val="24"/>
        </w:rPr>
        <w:t xml:space="preserve"> AIC matches </w:t>
      </w:r>
      <w:r w:rsidRPr="00E86356">
        <w:rPr>
          <w:color w:val="auto"/>
          <w:sz w:val="24"/>
          <w:szCs w:val="24"/>
        </w:rPr>
        <w:t xml:space="preserve">will use a Size </w:t>
      </w:r>
      <w:r w:rsidR="005C4A43" w:rsidRPr="00E86356">
        <w:rPr>
          <w:color w:val="auto"/>
          <w:sz w:val="24"/>
          <w:szCs w:val="24"/>
        </w:rPr>
        <w:t>7 ball. (Also refer to Rules Pertaining to First V re minimum ball requirement)</w:t>
      </w:r>
    </w:p>
    <w:p w14:paraId="23F242D7" w14:textId="77777777" w:rsidR="003C2A64" w:rsidRPr="00E86356" w:rsidRDefault="003C2A64" w:rsidP="005E59E7">
      <w:pPr>
        <w:spacing w:line="240" w:lineRule="auto"/>
        <w:rPr>
          <w:color w:val="auto"/>
          <w:sz w:val="10"/>
          <w:szCs w:val="10"/>
        </w:rPr>
      </w:pPr>
    </w:p>
    <w:p w14:paraId="62567CEE" w14:textId="7525BABC" w:rsidR="003B153D" w:rsidRPr="00E86356" w:rsidRDefault="003C2A64" w:rsidP="009A607E">
      <w:pPr>
        <w:numPr>
          <w:ilvl w:val="0"/>
          <w:numId w:val="7"/>
        </w:numPr>
        <w:tabs>
          <w:tab w:val="clear" w:pos="360"/>
          <w:tab w:val="num" w:pos="720"/>
        </w:tabs>
        <w:spacing w:after="0" w:line="240" w:lineRule="auto"/>
        <w:ind w:left="720" w:hanging="360"/>
        <w:rPr>
          <w:color w:val="auto"/>
          <w:sz w:val="24"/>
          <w:szCs w:val="24"/>
        </w:rPr>
      </w:pPr>
      <w:r w:rsidRPr="00E86356">
        <w:rPr>
          <w:color w:val="auto"/>
          <w:sz w:val="24"/>
          <w:szCs w:val="24"/>
        </w:rPr>
        <w:t xml:space="preserve">Post pads </w:t>
      </w:r>
      <w:r w:rsidR="00746BE6" w:rsidRPr="00E86356">
        <w:rPr>
          <w:color w:val="auto"/>
          <w:sz w:val="24"/>
          <w:szCs w:val="24"/>
        </w:rPr>
        <w:t xml:space="preserve">must be used. </w:t>
      </w:r>
    </w:p>
    <w:p w14:paraId="4379B85B" w14:textId="77777777" w:rsidR="009A607E" w:rsidRPr="00E86356" w:rsidRDefault="009A607E" w:rsidP="009A607E">
      <w:pPr>
        <w:spacing w:after="0" w:line="240" w:lineRule="auto"/>
        <w:rPr>
          <w:color w:val="auto"/>
          <w:sz w:val="24"/>
          <w:szCs w:val="24"/>
        </w:rPr>
      </w:pPr>
    </w:p>
    <w:p w14:paraId="441F1FFC" w14:textId="756A0964" w:rsidR="003B153D" w:rsidRPr="00E86356" w:rsidRDefault="003B153D" w:rsidP="003B153D">
      <w:pPr>
        <w:tabs>
          <w:tab w:val="left" w:pos="567"/>
        </w:tabs>
        <w:spacing w:line="240" w:lineRule="auto"/>
        <w:ind w:left="567" w:hanging="567"/>
        <w:rPr>
          <w:b/>
          <w:bCs/>
          <w:color w:val="auto"/>
          <w:sz w:val="24"/>
          <w:szCs w:val="24"/>
        </w:rPr>
      </w:pPr>
      <w:r w:rsidRPr="00E86356">
        <w:rPr>
          <w:b/>
          <w:bCs/>
          <w:color w:val="auto"/>
          <w:sz w:val="24"/>
          <w:szCs w:val="24"/>
        </w:rPr>
        <w:t>Clause 9:</w:t>
      </w:r>
      <w:r w:rsidRPr="00E86356">
        <w:rPr>
          <w:b/>
          <w:bCs/>
          <w:color w:val="auto"/>
          <w:sz w:val="24"/>
          <w:szCs w:val="24"/>
        </w:rPr>
        <w:tab/>
        <w:t>TECH FOULS AND EJECTIONS</w:t>
      </w:r>
    </w:p>
    <w:p w14:paraId="1FFAF29F" w14:textId="46E80FA2" w:rsidR="003C2A64" w:rsidRPr="00E86356" w:rsidRDefault="00AE6D99" w:rsidP="003B153D">
      <w:pPr>
        <w:spacing w:after="0" w:line="240" w:lineRule="auto"/>
        <w:ind w:left="720"/>
        <w:rPr>
          <w:color w:val="auto"/>
          <w:sz w:val="24"/>
          <w:szCs w:val="24"/>
        </w:rPr>
      </w:pPr>
      <w:r w:rsidRPr="00E86356">
        <w:rPr>
          <w:color w:val="auto"/>
          <w:sz w:val="24"/>
          <w:szCs w:val="24"/>
        </w:rPr>
        <w:t xml:space="preserve">If two technical fouls are given to a player that results in an ejection, the player must abide by AIC General By Law Clause </w:t>
      </w:r>
      <w:r w:rsidR="00A279FB" w:rsidRPr="00E86356">
        <w:rPr>
          <w:color w:val="auto"/>
          <w:sz w:val="24"/>
          <w:szCs w:val="24"/>
        </w:rPr>
        <w:t xml:space="preserve">7 “Player Suspension” </w:t>
      </w:r>
      <w:r w:rsidR="00AC3A1E" w:rsidRPr="00E86356">
        <w:rPr>
          <w:color w:val="auto"/>
          <w:sz w:val="24"/>
          <w:szCs w:val="24"/>
        </w:rPr>
        <w:t xml:space="preserve">and be suspended for the following AIC round of fixtures. </w:t>
      </w:r>
      <w:r w:rsidR="003C2A64" w:rsidRPr="00E86356">
        <w:rPr>
          <w:color w:val="auto"/>
          <w:sz w:val="24"/>
          <w:szCs w:val="24"/>
        </w:rPr>
        <w:t xml:space="preserve"> </w:t>
      </w:r>
      <w:r w:rsidR="003C2A64" w:rsidRPr="00E86356">
        <w:rPr>
          <w:color w:val="auto"/>
          <w:sz w:val="24"/>
          <w:szCs w:val="24"/>
        </w:rPr>
        <w:tab/>
      </w:r>
    </w:p>
    <w:p w14:paraId="793A804B" w14:textId="77777777" w:rsidR="003C2A64" w:rsidRPr="00E86356" w:rsidRDefault="003C2A64" w:rsidP="00F76112">
      <w:pPr>
        <w:spacing w:line="240" w:lineRule="auto"/>
        <w:rPr>
          <w:color w:val="auto"/>
          <w:sz w:val="10"/>
          <w:szCs w:val="10"/>
        </w:rPr>
      </w:pPr>
    </w:p>
    <w:p w14:paraId="6D1DA2DD" w14:textId="611E9C68" w:rsidR="003C2A64" w:rsidRPr="00E86356" w:rsidRDefault="003C2A64" w:rsidP="00F76112">
      <w:pPr>
        <w:tabs>
          <w:tab w:val="left" w:pos="567"/>
        </w:tabs>
        <w:spacing w:line="240" w:lineRule="auto"/>
        <w:ind w:left="567" w:hanging="567"/>
        <w:rPr>
          <w:b/>
          <w:bCs/>
          <w:color w:val="auto"/>
          <w:sz w:val="24"/>
          <w:szCs w:val="24"/>
        </w:rPr>
      </w:pPr>
      <w:r w:rsidRPr="00E86356">
        <w:rPr>
          <w:b/>
          <w:bCs/>
          <w:color w:val="auto"/>
          <w:sz w:val="24"/>
          <w:szCs w:val="24"/>
        </w:rPr>
        <w:t xml:space="preserve">Clause </w:t>
      </w:r>
      <w:r w:rsidR="003B153D" w:rsidRPr="00E86356">
        <w:rPr>
          <w:b/>
          <w:bCs/>
          <w:color w:val="auto"/>
          <w:sz w:val="24"/>
          <w:szCs w:val="24"/>
        </w:rPr>
        <w:t>10</w:t>
      </w:r>
      <w:r w:rsidRPr="00E86356">
        <w:rPr>
          <w:b/>
          <w:bCs/>
          <w:color w:val="auto"/>
          <w:sz w:val="24"/>
          <w:szCs w:val="24"/>
        </w:rPr>
        <w:t>:</w:t>
      </w:r>
      <w:r w:rsidRPr="00E86356">
        <w:rPr>
          <w:b/>
          <w:bCs/>
          <w:color w:val="auto"/>
          <w:sz w:val="24"/>
          <w:szCs w:val="24"/>
        </w:rPr>
        <w:tab/>
        <w:t>UNIFORM</w:t>
      </w:r>
    </w:p>
    <w:p w14:paraId="3D49CFB5" w14:textId="37165A19" w:rsidR="003C2A64" w:rsidRPr="00E86356" w:rsidRDefault="003C2A64" w:rsidP="00F76112">
      <w:pPr>
        <w:spacing w:line="240" w:lineRule="auto"/>
        <w:rPr>
          <w:color w:val="auto"/>
          <w:sz w:val="24"/>
          <w:szCs w:val="24"/>
        </w:rPr>
      </w:pPr>
      <w:r w:rsidRPr="00E86356">
        <w:rPr>
          <w:color w:val="auto"/>
          <w:sz w:val="24"/>
          <w:szCs w:val="24"/>
        </w:rPr>
        <w:t>Correctly numbered uniforms of the colour of the College shall be worn. Non-marking shoes are to be worn when playing indoors and on outdoor synthetic courts.</w:t>
      </w:r>
    </w:p>
    <w:p w14:paraId="75B33165" w14:textId="6F4664F8" w:rsidR="003C2A64" w:rsidRPr="00B3423E" w:rsidRDefault="003C2A64" w:rsidP="00F76112">
      <w:pPr>
        <w:spacing w:line="240" w:lineRule="auto"/>
        <w:ind w:left="567" w:hanging="567"/>
        <w:rPr>
          <w:b/>
          <w:bCs/>
          <w:color w:val="auto"/>
          <w:sz w:val="24"/>
          <w:szCs w:val="24"/>
        </w:rPr>
      </w:pPr>
      <w:r w:rsidRPr="00B3423E">
        <w:rPr>
          <w:b/>
          <w:bCs/>
          <w:color w:val="auto"/>
          <w:sz w:val="24"/>
          <w:szCs w:val="24"/>
        </w:rPr>
        <w:t>Clause 1</w:t>
      </w:r>
      <w:r w:rsidR="003B153D" w:rsidRPr="00B3423E">
        <w:rPr>
          <w:b/>
          <w:bCs/>
          <w:color w:val="auto"/>
          <w:sz w:val="24"/>
          <w:szCs w:val="24"/>
        </w:rPr>
        <w:t>1</w:t>
      </w:r>
      <w:r w:rsidRPr="00B3423E">
        <w:rPr>
          <w:b/>
          <w:bCs/>
          <w:color w:val="auto"/>
          <w:sz w:val="24"/>
          <w:szCs w:val="24"/>
        </w:rPr>
        <w:t>:</w:t>
      </w:r>
      <w:r w:rsidRPr="00B3423E">
        <w:rPr>
          <w:b/>
          <w:bCs/>
          <w:color w:val="auto"/>
          <w:sz w:val="24"/>
          <w:szCs w:val="24"/>
        </w:rPr>
        <w:tab/>
        <w:t>MEDICAL</w:t>
      </w:r>
    </w:p>
    <w:p w14:paraId="65D3500B" w14:textId="26420944" w:rsidR="003C2A64" w:rsidRPr="00E86356" w:rsidRDefault="00B3423E" w:rsidP="00F76112">
      <w:pPr>
        <w:spacing w:line="240" w:lineRule="auto"/>
        <w:ind w:left="567" w:hanging="567"/>
        <w:rPr>
          <w:color w:val="auto"/>
          <w:sz w:val="24"/>
          <w:szCs w:val="24"/>
        </w:rPr>
      </w:pPr>
      <w:r>
        <w:rPr>
          <w:color w:val="auto"/>
          <w:sz w:val="24"/>
          <w:szCs w:val="24"/>
        </w:rPr>
        <w:t xml:space="preserve">First aid staff with a minimum qualification of Basic Life Support must be in attendance for all fixtures. First aid must be accessible and in close proximity </w:t>
      </w:r>
      <w:r w:rsidR="002A2F06">
        <w:rPr>
          <w:color w:val="auto"/>
          <w:sz w:val="24"/>
          <w:szCs w:val="24"/>
        </w:rPr>
        <w:t xml:space="preserve">to all courts where fixtures are p layed. </w:t>
      </w:r>
    </w:p>
    <w:p w14:paraId="3C2ACC12" w14:textId="5E27D811" w:rsidR="003C2A64" w:rsidRPr="00E86356" w:rsidRDefault="003C2A64" w:rsidP="00F76112">
      <w:pPr>
        <w:spacing w:line="240" w:lineRule="auto"/>
        <w:rPr>
          <w:b/>
          <w:bCs/>
          <w:color w:val="auto"/>
          <w:sz w:val="24"/>
          <w:szCs w:val="24"/>
        </w:rPr>
      </w:pPr>
      <w:r w:rsidRPr="00E86356">
        <w:rPr>
          <w:b/>
          <w:bCs/>
          <w:color w:val="auto"/>
          <w:sz w:val="24"/>
          <w:szCs w:val="24"/>
        </w:rPr>
        <w:t>Clause 1</w:t>
      </w:r>
      <w:r w:rsidR="003B153D" w:rsidRPr="00E86356">
        <w:rPr>
          <w:b/>
          <w:bCs/>
          <w:color w:val="auto"/>
          <w:sz w:val="24"/>
          <w:szCs w:val="24"/>
        </w:rPr>
        <w:t>2</w:t>
      </w:r>
      <w:r w:rsidRPr="00E86356">
        <w:rPr>
          <w:b/>
          <w:bCs/>
          <w:color w:val="auto"/>
          <w:sz w:val="24"/>
          <w:szCs w:val="24"/>
        </w:rPr>
        <w:t>:</w:t>
      </w:r>
      <w:r w:rsidRPr="00E86356">
        <w:rPr>
          <w:b/>
          <w:bCs/>
          <w:color w:val="auto"/>
          <w:sz w:val="24"/>
          <w:szCs w:val="24"/>
        </w:rPr>
        <w:tab/>
        <w:t>WEATHER</w:t>
      </w:r>
    </w:p>
    <w:p w14:paraId="50E3914D" w14:textId="77777777" w:rsidR="003C2A64" w:rsidRPr="00E86356" w:rsidRDefault="003C2A64" w:rsidP="00F76112">
      <w:pPr>
        <w:numPr>
          <w:ilvl w:val="0"/>
          <w:numId w:val="8"/>
        </w:numPr>
        <w:tabs>
          <w:tab w:val="clear" w:pos="360"/>
          <w:tab w:val="num" w:pos="567"/>
        </w:tabs>
        <w:spacing w:after="0" w:line="240" w:lineRule="auto"/>
        <w:ind w:left="720" w:hanging="360"/>
        <w:rPr>
          <w:color w:val="auto"/>
          <w:sz w:val="24"/>
          <w:szCs w:val="24"/>
        </w:rPr>
      </w:pPr>
      <w:r w:rsidRPr="00E86356">
        <w:rPr>
          <w:color w:val="auto"/>
          <w:sz w:val="24"/>
          <w:szCs w:val="24"/>
        </w:rPr>
        <w:t>Weather prior to match starting: Teams shall arrive at the designated venue even though weather conditions appear to make play unlikely. However, in conditions of extremely adverse weather, a match may be abandoned on the advice of the Head of Sport of the home team before teams arrive at the designated venue, provided that teams mutually agree to this course of action.</w:t>
      </w:r>
    </w:p>
    <w:p w14:paraId="454A0ABE" w14:textId="77777777" w:rsidR="003C2A64" w:rsidRPr="00E86356" w:rsidRDefault="003C2A64" w:rsidP="00F76112">
      <w:pPr>
        <w:spacing w:line="240" w:lineRule="auto"/>
        <w:ind w:left="567" w:hanging="567"/>
        <w:rPr>
          <w:color w:val="auto"/>
          <w:sz w:val="10"/>
          <w:szCs w:val="10"/>
        </w:rPr>
      </w:pPr>
    </w:p>
    <w:p w14:paraId="448AF7B6" w14:textId="77777777" w:rsidR="003C2A64" w:rsidRPr="00E86356" w:rsidRDefault="003C2A64" w:rsidP="00F76112">
      <w:pPr>
        <w:numPr>
          <w:ilvl w:val="0"/>
          <w:numId w:val="8"/>
        </w:numPr>
        <w:tabs>
          <w:tab w:val="clear" w:pos="360"/>
          <w:tab w:val="num" w:pos="720"/>
        </w:tabs>
        <w:spacing w:after="0" w:line="240" w:lineRule="auto"/>
        <w:ind w:left="720" w:hanging="360"/>
        <w:rPr>
          <w:color w:val="auto"/>
          <w:sz w:val="24"/>
          <w:szCs w:val="24"/>
        </w:rPr>
      </w:pPr>
      <w:r w:rsidRPr="00E86356">
        <w:rPr>
          <w:color w:val="auto"/>
          <w:sz w:val="24"/>
          <w:szCs w:val="24"/>
        </w:rPr>
        <w:t>Weather during matches: When the two teams are at the venue at the time set down for play, the decision on the fitness of the court shall be made by the Head of Sport of the Home College, or a person designated by the Home College. Should the court be declared playable, and the umpires not agree, the existing state of affairs shall continue.</w:t>
      </w:r>
    </w:p>
    <w:p w14:paraId="224DCF0B" w14:textId="77777777" w:rsidR="003C2A64" w:rsidRPr="00E86356" w:rsidRDefault="003C2A64" w:rsidP="00F76112">
      <w:pPr>
        <w:spacing w:line="240" w:lineRule="auto"/>
        <w:ind w:left="567" w:hanging="567"/>
        <w:rPr>
          <w:color w:val="auto"/>
          <w:sz w:val="10"/>
          <w:szCs w:val="10"/>
        </w:rPr>
      </w:pPr>
    </w:p>
    <w:p w14:paraId="1E0CAF3E" w14:textId="77777777" w:rsidR="003C2A64" w:rsidRPr="00E86356" w:rsidRDefault="003C2A64" w:rsidP="00F76112">
      <w:pPr>
        <w:numPr>
          <w:ilvl w:val="0"/>
          <w:numId w:val="8"/>
        </w:numPr>
        <w:tabs>
          <w:tab w:val="clear" w:pos="360"/>
          <w:tab w:val="num" w:pos="720"/>
        </w:tabs>
        <w:spacing w:after="0" w:line="240" w:lineRule="auto"/>
        <w:ind w:left="720" w:hanging="360"/>
        <w:rPr>
          <w:color w:val="auto"/>
          <w:sz w:val="24"/>
          <w:szCs w:val="24"/>
        </w:rPr>
      </w:pPr>
      <w:r w:rsidRPr="00E86356">
        <w:rPr>
          <w:color w:val="auto"/>
          <w:sz w:val="24"/>
          <w:szCs w:val="24"/>
        </w:rPr>
        <w:t>Unfinished matches shall be counted as drawn.</w:t>
      </w:r>
    </w:p>
    <w:p w14:paraId="3C4B1A25" w14:textId="77777777" w:rsidR="003C2A64" w:rsidRPr="00E86356" w:rsidRDefault="003C2A64" w:rsidP="00F76112">
      <w:pPr>
        <w:spacing w:line="240" w:lineRule="auto"/>
        <w:rPr>
          <w:color w:val="auto"/>
          <w:sz w:val="10"/>
          <w:szCs w:val="10"/>
        </w:rPr>
      </w:pPr>
    </w:p>
    <w:p w14:paraId="5C3E07B2" w14:textId="38A6CFD5" w:rsidR="003C2A64" w:rsidRPr="00E86356" w:rsidRDefault="003C2A64" w:rsidP="006C3E80">
      <w:pPr>
        <w:spacing w:line="240" w:lineRule="auto"/>
        <w:ind w:left="567" w:hanging="567"/>
        <w:rPr>
          <w:b/>
          <w:bCs/>
          <w:color w:val="auto"/>
          <w:sz w:val="24"/>
          <w:szCs w:val="24"/>
        </w:rPr>
      </w:pPr>
      <w:r w:rsidRPr="00E86356">
        <w:rPr>
          <w:b/>
          <w:bCs/>
          <w:color w:val="auto"/>
          <w:sz w:val="24"/>
          <w:szCs w:val="24"/>
        </w:rPr>
        <w:t>Clause 1</w:t>
      </w:r>
      <w:r w:rsidR="003B153D" w:rsidRPr="00E86356">
        <w:rPr>
          <w:b/>
          <w:bCs/>
          <w:color w:val="auto"/>
          <w:sz w:val="24"/>
          <w:szCs w:val="24"/>
        </w:rPr>
        <w:t>3</w:t>
      </w:r>
      <w:r w:rsidRPr="00E86356">
        <w:rPr>
          <w:b/>
          <w:bCs/>
          <w:color w:val="auto"/>
          <w:sz w:val="24"/>
          <w:szCs w:val="24"/>
        </w:rPr>
        <w:t>:</w:t>
      </w:r>
      <w:r w:rsidRPr="00E86356">
        <w:rPr>
          <w:b/>
          <w:bCs/>
          <w:color w:val="auto"/>
          <w:sz w:val="24"/>
          <w:szCs w:val="24"/>
        </w:rPr>
        <w:tab/>
        <w:t>HOSPITALITY</w:t>
      </w:r>
    </w:p>
    <w:p w14:paraId="52BA219D" w14:textId="5A5A1BCD" w:rsidR="003C2A64" w:rsidRPr="00E86356" w:rsidRDefault="00830A8C" w:rsidP="00F76112">
      <w:pPr>
        <w:spacing w:line="240" w:lineRule="auto"/>
        <w:rPr>
          <w:color w:val="auto"/>
          <w:sz w:val="24"/>
          <w:szCs w:val="24"/>
        </w:rPr>
      </w:pPr>
      <w:r w:rsidRPr="00E86356">
        <w:rPr>
          <w:color w:val="auto"/>
          <w:sz w:val="24"/>
          <w:szCs w:val="24"/>
        </w:rPr>
        <w:t xml:space="preserve">A brief exchange of speeches and refreshments can be made </w:t>
      </w:r>
      <w:r w:rsidR="00415C9D" w:rsidRPr="00E86356">
        <w:rPr>
          <w:color w:val="auto"/>
          <w:sz w:val="24"/>
          <w:szCs w:val="24"/>
        </w:rPr>
        <w:t xml:space="preserve">for the First players and coaches following the game. </w:t>
      </w:r>
    </w:p>
    <w:p w14:paraId="49A857BB" w14:textId="77777777" w:rsidR="003C2A64" w:rsidRPr="00E86356" w:rsidRDefault="003C2A64" w:rsidP="00F76112">
      <w:pPr>
        <w:spacing w:line="240" w:lineRule="auto"/>
        <w:ind w:left="567" w:hanging="567"/>
        <w:rPr>
          <w:color w:val="auto"/>
          <w:sz w:val="24"/>
          <w:szCs w:val="24"/>
        </w:rPr>
      </w:pPr>
    </w:p>
    <w:p w14:paraId="5A3A76A6" w14:textId="77777777" w:rsidR="003C2A64" w:rsidRPr="00E86356" w:rsidRDefault="003C2A64" w:rsidP="00F76112">
      <w:pPr>
        <w:spacing w:line="240" w:lineRule="auto"/>
        <w:rPr>
          <w:color w:val="auto"/>
          <w:sz w:val="24"/>
          <w:szCs w:val="24"/>
        </w:rPr>
      </w:pPr>
    </w:p>
    <w:p w14:paraId="23CA6212" w14:textId="77777777" w:rsidR="00F76112" w:rsidRPr="00E86356" w:rsidRDefault="00F76112" w:rsidP="00F76112">
      <w:pPr>
        <w:spacing w:line="240" w:lineRule="auto"/>
        <w:rPr>
          <w:color w:val="auto"/>
          <w:sz w:val="24"/>
          <w:szCs w:val="24"/>
        </w:rPr>
      </w:pPr>
      <w:bookmarkStart w:id="0" w:name="GoBack"/>
      <w:bookmarkEnd w:id="0"/>
    </w:p>
    <w:p w14:paraId="5F03FD58" w14:textId="77777777" w:rsidR="00F76112" w:rsidRPr="00E86356" w:rsidRDefault="00F76112" w:rsidP="00F76112">
      <w:pPr>
        <w:spacing w:line="240" w:lineRule="auto"/>
        <w:rPr>
          <w:color w:val="auto"/>
          <w:sz w:val="24"/>
          <w:szCs w:val="24"/>
        </w:rPr>
      </w:pPr>
    </w:p>
    <w:p w14:paraId="1FA84376" w14:textId="77777777" w:rsidR="00F76112" w:rsidRPr="00E86356" w:rsidRDefault="00F76112" w:rsidP="00F76112">
      <w:pPr>
        <w:spacing w:line="240" w:lineRule="auto"/>
        <w:rPr>
          <w:color w:val="auto"/>
          <w:sz w:val="24"/>
          <w:szCs w:val="24"/>
        </w:rPr>
      </w:pPr>
    </w:p>
    <w:p w14:paraId="310AD689" w14:textId="77777777" w:rsidR="006C1BEB" w:rsidRPr="00E86356" w:rsidRDefault="006C1BEB" w:rsidP="00D60E94">
      <w:pPr>
        <w:spacing w:line="240" w:lineRule="auto"/>
        <w:rPr>
          <w:b/>
          <w:bCs/>
          <w:color w:val="auto"/>
          <w:sz w:val="24"/>
          <w:szCs w:val="24"/>
        </w:rPr>
      </w:pPr>
    </w:p>
    <w:p w14:paraId="20FC605A" w14:textId="07D51772" w:rsidR="003C2A64" w:rsidRPr="00E86356" w:rsidRDefault="003C2A64" w:rsidP="00F76112">
      <w:pPr>
        <w:spacing w:line="240" w:lineRule="auto"/>
        <w:jc w:val="center"/>
        <w:rPr>
          <w:b/>
          <w:bCs/>
          <w:color w:val="auto"/>
          <w:sz w:val="24"/>
          <w:szCs w:val="24"/>
        </w:rPr>
      </w:pPr>
      <w:r w:rsidRPr="00E86356">
        <w:rPr>
          <w:b/>
          <w:bCs/>
          <w:color w:val="auto"/>
          <w:sz w:val="24"/>
          <w:szCs w:val="24"/>
        </w:rPr>
        <w:t>RULES PERTAINING TO 1</w:t>
      </w:r>
      <w:r w:rsidRPr="00E86356">
        <w:rPr>
          <w:b/>
          <w:bCs/>
          <w:color w:val="auto"/>
          <w:sz w:val="24"/>
          <w:szCs w:val="24"/>
          <w:vertAlign w:val="superscript"/>
        </w:rPr>
        <w:t>ST</w:t>
      </w:r>
      <w:r w:rsidRPr="00E86356">
        <w:rPr>
          <w:b/>
          <w:bCs/>
          <w:color w:val="auto"/>
          <w:sz w:val="24"/>
          <w:szCs w:val="24"/>
        </w:rPr>
        <w:t xml:space="preserve"> V MATCHES</w:t>
      </w:r>
    </w:p>
    <w:p w14:paraId="1BF824EF" w14:textId="6FF9050F" w:rsidR="00F04507" w:rsidRPr="00E86356" w:rsidRDefault="003C2A64" w:rsidP="00791C9A">
      <w:pPr>
        <w:numPr>
          <w:ilvl w:val="0"/>
          <w:numId w:val="9"/>
        </w:numPr>
        <w:tabs>
          <w:tab w:val="clear" w:pos="360"/>
          <w:tab w:val="num" w:pos="720"/>
        </w:tabs>
        <w:spacing w:after="0" w:line="240" w:lineRule="auto"/>
        <w:ind w:left="720" w:hanging="360"/>
        <w:jc w:val="both"/>
        <w:rPr>
          <w:color w:val="auto"/>
          <w:sz w:val="24"/>
          <w:szCs w:val="24"/>
        </w:rPr>
      </w:pPr>
      <w:r w:rsidRPr="00E86356">
        <w:rPr>
          <w:color w:val="auto"/>
          <w:sz w:val="24"/>
          <w:szCs w:val="24"/>
        </w:rPr>
        <w:t>1</w:t>
      </w:r>
      <w:r w:rsidRPr="00E86356">
        <w:rPr>
          <w:color w:val="auto"/>
          <w:sz w:val="24"/>
          <w:szCs w:val="24"/>
          <w:vertAlign w:val="superscript"/>
        </w:rPr>
        <w:t xml:space="preserve">st </w:t>
      </w:r>
      <w:r w:rsidRPr="00E86356">
        <w:rPr>
          <w:color w:val="auto"/>
          <w:sz w:val="24"/>
          <w:szCs w:val="24"/>
        </w:rPr>
        <w:t>V matches shall consist of f</w:t>
      </w:r>
      <w:r w:rsidR="002E7917" w:rsidRPr="00E86356">
        <w:rPr>
          <w:color w:val="auto"/>
          <w:sz w:val="24"/>
          <w:szCs w:val="24"/>
        </w:rPr>
        <w:t xml:space="preserve">our </w:t>
      </w:r>
      <w:r w:rsidR="00791C9A" w:rsidRPr="00E86356">
        <w:rPr>
          <w:color w:val="auto"/>
          <w:sz w:val="24"/>
          <w:szCs w:val="24"/>
        </w:rPr>
        <w:t>eight</w:t>
      </w:r>
      <w:r w:rsidR="002E7917" w:rsidRPr="00E86356">
        <w:rPr>
          <w:color w:val="auto"/>
          <w:sz w:val="24"/>
          <w:szCs w:val="24"/>
        </w:rPr>
        <w:t xml:space="preserve"> (</w:t>
      </w:r>
      <w:r w:rsidR="00791C9A" w:rsidRPr="00E86356">
        <w:rPr>
          <w:color w:val="auto"/>
          <w:sz w:val="24"/>
          <w:szCs w:val="24"/>
        </w:rPr>
        <w:t>8</w:t>
      </w:r>
      <w:r w:rsidR="002E7917" w:rsidRPr="00E86356">
        <w:rPr>
          <w:color w:val="auto"/>
          <w:sz w:val="24"/>
          <w:szCs w:val="24"/>
        </w:rPr>
        <w:t>)</w:t>
      </w:r>
      <w:r w:rsidRPr="00E86356">
        <w:rPr>
          <w:color w:val="auto"/>
          <w:sz w:val="24"/>
          <w:szCs w:val="24"/>
        </w:rPr>
        <w:t xml:space="preserve"> minutes quarters which are fully timed. The quarter and </w:t>
      </w:r>
      <w:r w:rsidR="009A6DE2" w:rsidRPr="00E86356">
        <w:rPr>
          <w:color w:val="auto"/>
          <w:sz w:val="24"/>
          <w:szCs w:val="24"/>
        </w:rPr>
        <w:t>three-quarter</w:t>
      </w:r>
      <w:r w:rsidRPr="00E86356">
        <w:rPr>
          <w:color w:val="auto"/>
          <w:sz w:val="24"/>
          <w:szCs w:val="24"/>
        </w:rPr>
        <w:t xml:space="preserve"> time breaks shall be two minutes, while the halftime break shall be five minutes. </w:t>
      </w:r>
    </w:p>
    <w:p w14:paraId="32FADC2E" w14:textId="77777777" w:rsidR="00F04507" w:rsidRPr="00E86356" w:rsidRDefault="00F04507" w:rsidP="005C6B6E">
      <w:pPr>
        <w:spacing w:after="0" w:line="240" w:lineRule="auto"/>
        <w:ind w:left="720"/>
        <w:jc w:val="both"/>
        <w:rPr>
          <w:color w:val="auto"/>
          <w:sz w:val="24"/>
          <w:szCs w:val="24"/>
        </w:rPr>
      </w:pPr>
    </w:p>
    <w:p w14:paraId="1EB29D17" w14:textId="07EADD54" w:rsidR="003C2A64" w:rsidRPr="00E86356" w:rsidRDefault="003C2A64" w:rsidP="00F76112">
      <w:pPr>
        <w:numPr>
          <w:ilvl w:val="0"/>
          <w:numId w:val="9"/>
        </w:numPr>
        <w:tabs>
          <w:tab w:val="clear" w:pos="360"/>
          <w:tab w:val="num" w:pos="720"/>
        </w:tabs>
        <w:spacing w:after="0" w:line="240" w:lineRule="auto"/>
        <w:ind w:left="720" w:hanging="360"/>
        <w:jc w:val="both"/>
        <w:rPr>
          <w:color w:val="auto"/>
          <w:sz w:val="24"/>
          <w:szCs w:val="24"/>
        </w:rPr>
      </w:pPr>
      <w:r w:rsidRPr="00E86356">
        <w:rPr>
          <w:color w:val="auto"/>
          <w:sz w:val="24"/>
          <w:szCs w:val="24"/>
        </w:rPr>
        <w:t xml:space="preserve">If the game is drawn, extra time is allowed for </w:t>
      </w:r>
      <w:r w:rsidR="009A6DE2" w:rsidRPr="00E86356">
        <w:rPr>
          <w:color w:val="auto"/>
          <w:sz w:val="24"/>
          <w:szCs w:val="24"/>
        </w:rPr>
        <w:t>five-minute</w:t>
      </w:r>
      <w:r w:rsidRPr="00E86356">
        <w:rPr>
          <w:color w:val="auto"/>
          <w:sz w:val="24"/>
          <w:szCs w:val="24"/>
        </w:rPr>
        <w:t xml:space="preserve"> period to decide the winner (followed by subsequent </w:t>
      </w:r>
      <w:r w:rsidR="009A6DE2" w:rsidRPr="00E86356">
        <w:rPr>
          <w:color w:val="auto"/>
          <w:sz w:val="24"/>
          <w:szCs w:val="24"/>
        </w:rPr>
        <w:t>five-minute</w:t>
      </w:r>
      <w:r w:rsidRPr="00E86356">
        <w:rPr>
          <w:color w:val="auto"/>
          <w:sz w:val="24"/>
          <w:szCs w:val="24"/>
        </w:rPr>
        <w:t xml:space="preserve"> periods, if there is still a draw – until a result is achieved). If the game is drawn, a </w:t>
      </w:r>
      <w:r w:rsidR="009A6DE2" w:rsidRPr="00E86356">
        <w:rPr>
          <w:color w:val="auto"/>
          <w:sz w:val="24"/>
          <w:szCs w:val="24"/>
        </w:rPr>
        <w:t>five-minute</w:t>
      </w:r>
      <w:r w:rsidRPr="00E86356">
        <w:rPr>
          <w:color w:val="auto"/>
          <w:sz w:val="24"/>
          <w:szCs w:val="24"/>
        </w:rPr>
        <w:t xml:space="preserve"> period of extra time is played to decide the winner. If the game is still tied, a subsequent period of five minutes is to be played or until a result is achieved One additional time out per team shall be permitted in each period of extra time.</w:t>
      </w:r>
    </w:p>
    <w:p w14:paraId="75030B4B" w14:textId="77777777" w:rsidR="00F76112" w:rsidRPr="00E86356" w:rsidRDefault="00F76112" w:rsidP="00F76112">
      <w:pPr>
        <w:spacing w:after="0" w:line="240" w:lineRule="auto"/>
        <w:jc w:val="both"/>
        <w:rPr>
          <w:color w:val="auto"/>
          <w:sz w:val="24"/>
          <w:szCs w:val="24"/>
        </w:rPr>
      </w:pPr>
    </w:p>
    <w:p w14:paraId="0D3A6F76" w14:textId="229C9215" w:rsidR="00D060C1" w:rsidRDefault="005C4A43" w:rsidP="00051794">
      <w:pPr>
        <w:numPr>
          <w:ilvl w:val="0"/>
          <w:numId w:val="9"/>
        </w:numPr>
        <w:tabs>
          <w:tab w:val="clear" w:pos="360"/>
          <w:tab w:val="num" w:pos="720"/>
        </w:tabs>
        <w:spacing w:after="0" w:line="240" w:lineRule="auto"/>
        <w:ind w:left="720" w:hanging="360"/>
        <w:jc w:val="both"/>
        <w:rPr>
          <w:color w:val="auto"/>
          <w:sz w:val="24"/>
          <w:szCs w:val="24"/>
        </w:rPr>
      </w:pPr>
      <w:r w:rsidRPr="00E86356">
        <w:rPr>
          <w:color w:val="auto"/>
          <w:sz w:val="24"/>
          <w:szCs w:val="24"/>
        </w:rPr>
        <w:t>All First V matches are to use the Molten BG4000 ball</w:t>
      </w:r>
      <w:r w:rsidR="003C2A64" w:rsidRPr="00E86356">
        <w:rPr>
          <w:color w:val="auto"/>
          <w:sz w:val="24"/>
          <w:szCs w:val="24"/>
        </w:rPr>
        <w:t>.</w:t>
      </w:r>
    </w:p>
    <w:p w14:paraId="6B9CF16A" w14:textId="77777777" w:rsidR="00051794" w:rsidRPr="00051794" w:rsidRDefault="00051794" w:rsidP="00051794">
      <w:pPr>
        <w:spacing w:after="0" w:line="240" w:lineRule="auto"/>
        <w:jc w:val="both"/>
        <w:rPr>
          <w:color w:val="auto"/>
          <w:sz w:val="24"/>
          <w:szCs w:val="24"/>
        </w:rPr>
      </w:pPr>
    </w:p>
    <w:p w14:paraId="4A1B27F2" w14:textId="77777777" w:rsidR="00553284" w:rsidRPr="007E0DDC" w:rsidRDefault="00D060C1" w:rsidP="00D060C1">
      <w:pPr>
        <w:numPr>
          <w:ilvl w:val="0"/>
          <w:numId w:val="9"/>
        </w:numPr>
        <w:tabs>
          <w:tab w:val="clear" w:pos="360"/>
          <w:tab w:val="num" w:pos="720"/>
        </w:tabs>
        <w:spacing w:after="0" w:line="240" w:lineRule="auto"/>
        <w:ind w:left="720" w:hanging="360"/>
        <w:jc w:val="both"/>
        <w:rPr>
          <w:color w:val="auto"/>
          <w:sz w:val="24"/>
          <w:szCs w:val="24"/>
          <w:highlight w:val="yellow"/>
        </w:rPr>
      </w:pPr>
      <w:r w:rsidRPr="007E0DDC">
        <w:rPr>
          <w:color w:val="auto"/>
          <w:sz w:val="24"/>
          <w:szCs w:val="24"/>
          <w:highlight w:val="yellow"/>
        </w:rPr>
        <w:t xml:space="preserve">Each time out is 1 minute. </w:t>
      </w:r>
    </w:p>
    <w:p w14:paraId="0ED84562" w14:textId="77777777" w:rsidR="00553284" w:rsidRPr="007E0DDC" w:rsidRDefault="00553284" w:rsidP="00553284">
      <w:pPr>
        <w:pStyle w:val="ListParagraph"/>
        <w:rPr>
          <w:color w:val="auto"/>
          <w:sz w:val="10"/>
          <w:szCs w:val="10"/>
          <w:highlight w:val="yellow"/>
        </w:rPr>
      </w:pPr>
    </w:p>
    <w:p w14:paraId="37EFFFF0" w14:textId="726BE467" w:rsidR="00D060C1" w:rsidRPr="007E0DDC" w:rsidRDefault="00D060C1" w:rsidP="00553284">
      <w:pPr>
        <w:pStyle w:val="ListParagraph"/>
        <w:numPr>
          <w:ilvl w:val="0"/>
          <w:numId w:val="26"/>
        </w:numPr>
        <w:spacing w:after="0" w:line="240" w:lineRule="auto"/>
        <w:jc w:val="both"/>
        <w:rPr>
          <w:color w:val="auto"/>
          <w:sz w:val="24"/>
          <w:szCs w:val="24"/>
          <w:highlight w:val="yellow"/>
        </w:rPr>
      </w:pPr>
      <w:r w:rsidRPr="007E0DDC">
        <w:rPr>
          <w:color w:val="auto"/>
          <w:sz w:val="24"/>
          <w:szCs w:val="24"/>
          <w:highlight w:val="yellow"/>
        </w:rPr>
        <w:t>Each te</w:t>
      </w:r>
      <w:r w:rsidR="00553284" w:rsidRPr="007E0DDC">
        <w:rPr>
          <w:color w:val="auto"/>
          <w:sz w:val="24"/>
          <w:szCs w:val="24"/>
          <w:highlight w:val="yellow"/>
        </w:rPr>
        <w:t>am is permitted two (2) time outs during the first half</w:t>
      </w:r>
    </w:p>
    <w:p w14:paraId="302639A8" w14:textId="36E08343" w:rsidR="00972A96" w:rsidRPr="007E0DDC" w:rsidRDefault="00972A96" w:rsidP="00553284">
      <w:pPr>
        <w:pStyle w:val="ListParagraph"/>
        <w:numPr>
          <w:ilvl w:val="0"/>
          <w:numId w:val="26"/>
        </w:numPr>
        <w:spacing w:after="0" w:line="240" w:lineRule="auto"/>
        <w:jc w:val="both"/>
        <w:rPr>
          <w:color w:val="auto"/>
          <w:sz w:val="24"/>
          <w:szCs w:val="24"/>
          <w:highlight w:val="yellow"/>
        </w:rPr>
      </w:pPr>
      <w:r w:rsidRPr="007E0DDC">
        <w:rPr>
          <w:color w:val="auto"/>
          <w:sz w:val="24"/>
          <w:szCs w:val="24"/>
          <w:highlight w:val="yellow"/>
        </w:rPr>
        <w:t>Each team is permitted three (3) time outs during the second half</w:t>
      </w:r>
      <w:r w:rsidR="00666DFA" w:rsidRPr="007E0DDC">
        <w:rPr>
          <w:color w:val="auto"/>
          <w:sz w:val="24"/>
          <w:szCs w:val="24"/>
          <w:highlight w:val="yellow"/>
        </w:rPr>
        <w:t xml:space="preserve"> with a maximum of 2 of these time outs when the game clock shows 2:00 minutes or less in the fourth quarter</w:t>
      </w:r>
    </w:p>
    <w:p w14:paraId="5E18691F" w14:textId="4FDA4F07" w:rsidR="0066251E" w:rsidRPr="007E0DDC" w:rsidRDefault="0066251E" w:rsidP="00553284">
      <w:pPr>
        <w:pStyle w:val="ListParagraph"/>
        <w:numPr>
          <w:ilvl w:val="0"/>
          <w:numId w:val="26"/>
        </w:numPr>
        <w:spacing w:after="0" w:line="240" w:lineRule="auto"/>
        <w:jc w:val="both"/>
        <w:rPr>
          <w:color w:val="auto"/>
          <w:sz w:val="24"/>
          <w:szCs w:val="24"/>
          <w:highlight w:val="yellow"/>
        </w:rPr>
      </w:pPr>
      <w:r w:rsidRPr="007E0DDC">
        <w:rPr>
          <w:color w:val="auto"/>
          <w:sz w:val="24"/>
          <w:szCs w:val="24"/>
          <w:highlight w:val="yellow"/>
        </w:rPr>
        <w:t xml:space="preserve">One time out only is permitted during each overtime </w:t>
      </w:r>
    </w:p>
    <w:p w14:paraId="14A9AF2A" w14:textId="77777777" w:rsidR="00F76112" w:rsidRPr="00E86356" w:rsidRDefault="00F76112" w:rsidP="00F76112">
      <w:pPr>
        <w:tabs>
          <w:tab w:val="left" w:pos="720"/>
        </w:tabs>
        <w:spacing w:after="0" w:line="240" w:lineRule="auto"/>
        <w:jc w:val="both"/>
        <w:rPr>
          <w:color w:val="auto"/>
          <w:sz w:val="24"/>
          <w:szCs w:val="24"/>
        </w:rPr>
      </w:pPr>
    </w:p>
    <w:p w14:paraId="7D96DCF1" w14:textId="480E2ED1" w:rsidR="00027E61" w:rsidRPr="00E86356" w:rsidRDefault="003C2A64" w:rsidP="008A65FB">
      <w:pPr>
        <w:numPr>
          <w:ilvl w:val="0"/>
          <w:numId w:val="9"/>
        </w:numPr>
        <w:tabs>
          <w:tab w:val="clear" w:pos="360"/>
          <w:tab w:val="num" w:pos="720"/>
        </w:tabs>
        <w:spacing w:after="0" w:line="240" w:lineRule="auto"/>
        <w:ind w:left="720" w:hanging="360"/>
        <w:jc w:val="both"/>
        <w:rPr>
          <w:color w:val="auto"/>
          <w:sz w:val="24"/>
          <w:szCs w:val="24"/>
        </w:rPr>
      </w:pPr>
      <w:r w:rsidRPr="00E86356">
        <w:rPr>
          <w:color w:val="auto"/>
          <w:sz w:val="24"/>
          <w:szCs w:val="24"/>
        </w:rPr>
        <w:t xml:space="preserve">There will be a maximum of eight (8) minutes allowed for warm up. </w:t>
      </w:r>
    </w:p>
    <w:p w14:paraId="6326E330" w14:textId="77777777" w:rsidR="008A65FB" w:rsidRPr="00E86356" w:rsidRDefault="008A65FB" w:rsidP="008A65FB">
      <w:pPr>
        <w:spacing w:after="0" w:line="240" w:lineRule="auto"/>
        <w:jc w:val="both"/>
        <w:rPr>
          <w:color w:val="auto"/>
          <w:sz w:val="24"/>
          <w:szCs w:val="24"/>
        </w:rPr>
      </w:pPr>
    </w:p>
    <w:p w14:paraId="26CF665E" w14:textId="41B16851" w:rsidR="00027E61" w:rsidRPr="00E86356" w:rsidRDefault="008A65FB" w:rsidP="00F76112">
      <w:pPr>
        <w:numPr>
          <w:ilvl w:val="0"/>
          <w:numId w:val="9"/>
        </w:numPr>
        <w:tabs>
          <w:tab w:val="clear" w:pos="360"/>
          <w:tab w:val="num" w:pos="720"/>
        </w:tabs>
        <w:spacing w:after="0" w:line="240" w:lineRule="auto"/>
        <w:ind w:left="720" w:hanging="360"/>
        <w:jc w:val="both"/>
        <w:rPr>
          <w:color w:val="auto"/>
          <w:sz w:val="24"/>
          <w:szCs w:val="24"/>
        </w:rPr>
      </w:pPr>
      <w:r w:rsidRPr="00E86356">
        <w:rPr>
          <w:color w:val="auto"/>
          <w:sz w:val="24"/>
          <w:szCs w:val="24"/>
        </w:rPr>
        <w:t xml:space="preserve">A shot clock will be used for all matches. </w:t>
      </w:r>
    </w:p>
    <w:p w14:paraId="45821025" w14:textId="77777777" w:rsidR="003C2A64" w:rsidRPr="00051794" w:rsidRDefault="003C2A64" w:rsidP="00F76112">
      <w:pPr>
        <w:spacing w:line="240" w:lineRule="auto"/>
        <w:rPr>
          <w:color w:val="auto"/>
          <w:sz w:val="10"/>
          <w:szCs w:val="10"/>
        </w:rPr>
      </w:pPr>
    </w:p>
    <w:p w14:paraId="3511B890" w14:textId="6EA8EB5E" w:rsidR="003C2A64" w:rsidRPr="00E86356" w:rsidRDefault="003C2A64" w:rsidP="00F76112">
      <w:pPr>
        <w:spacing w:line="240" w:lineRule="auto"/>
        <w:jc w:val="center"/>
        <w:rPr>
          <w:b/>
          <w:bCs/>
          <w:color w:val="auto"/>
          <w:sz w:val="24"/>
          <w:szCs w:val="24"/>
        </w:rPr>
      </w:pPr>
      <w:r w:rsidRPr="00E86356">
        <w:rPr>
          <w:b/>
          <w:bCs/>
          <w:color w:val="auto"/>
          <w:sz w:val="24"/>
          <w:szCs w:val="24"/>
        </w:rPr>
        <w:t>RULES PERTAINING TO YEAR 5 AND 6 MATCHES ONLY</w:t>
      </w:r>
    </w:p>
    <w:p w14:paraId="03E230CD" w14:textId="77777777" w:rsidR="003C2A64" w:rsidRPr="00E86356" w:rsidRDefault="003C2A64" w:rsidP="00F76112">
      <w:pPr>
        <w:spacing w:after="0" w:line="240" w:lineRule="auto"/>
        <w:jc w:val="both"/>
        <w:rPr>
          <w:color w:val="auto"/>
          <w:sz w:val="24"/>
          <w:szCs w:val="24"/>
        </w:rPr>
      </w:pPr>
      <w:r w:rsidRPr="00E86356">
        <w:rPr>
          <w:color w:val="auto"/>
          <w:sz w:val="24"/>
          <w:szCs w:val="24"/>
        </w:rPr>
        <w:t xml:space="preserve">All Year 5 and 6 matches are to be played on a Friday afternoon on the dates as stated in the AIC calendar. </w:t>
      </w:r>
    </w:p>
    <w:p w14:paraId="1776DCB3" w14:textId="77777777" w:rsidR="003C2A64" w:rsidRPr="00051794" w:rsidRDefault="003C2A64" w:rsidP="00F76112">
      <w:pPr>
        <w:spacing w:line="240" w:lineRule="auto"/>
        <w:ind w:left="564"/>
        <w:jc w:val="both"/>
        <w:rPr>
          <w:color w:val="auto"/>
          <w:sz w:val="10"/>
          <w:szCs w:val="10"/>
        </w:rPr>
      </w:pPr>
    </w:p>
    <w:p w14:paraId="45FD89A8" w14:textId="77777777" w:rsidR="003C2A64" w:rsidRPr="00E86356" w:rsidRDefault="003C2A64" w:rsidP="00F76112">
      <w:pPr>
        <w:spacing w:after="0" w:line="240" w:lineRule="auto"/>
        <w:jc w:val="both"/>
        <w:rPr>
          <w:color w:val="auto"/>
          <w:sz w:val="24"/>
          <w:szCs w:val="24"/>
        </w:rPr>
      </w:pPr>
      <w:r w:rsidRPr="00E86356">
        <w:rPr>
          <w:color w:val="auto"/>
          <w:sz w:val="24"/>
          <w:szCs w:val="24"/>
        </w:rPr>
        <w:t xml:space="preserve">The Year 6 matches are the designated ‘home’ team for the particular round. The Year 5 matches are the designated ‘away’ team for the particular round. </w:t>
      </w:r>
    </w:p>
    <w:p w14:paraId="2A96C893" w14:textId="77777777" w:rsidR="003C2A64" w:rsidRPr="00051794" w:rsidRDefault="003C2A64" w:rsidP="00F76112">
      <w:pPr>
        <w:spacing w:line="240" w:lineRule="auto"/>
        <w:jc w:val="both"/>
        <w:rPr>
          <w:color w:val="auto"/>
          <w:sz w:val="10"/>
          <w:szCs w:val="10"/>
        </w:rPr>
      </w:pPr>
    </w:p>
    <w:p w14:paraId="7599815F" w14:textId="33810F2E" w:rsidR="003C2A64" w:rsidRPr="00E86356" w:rsidRDefault="003C2A64" w:rsidP="00F76112">
      <w:pPr>
        <w:spacing w:after="0" w:line="240" w:lineRule="auto"/>
        <w:jc w:val="both"/>
        <w:rPr>
          <w:color w:val="auto"/>
          <w:sz w:val="24"/>
          <w:szCs w:val="24"/>
        </w:rPr>
      </w:pPr>
      <w:r w:rsidRPr="00E86356">
        <w:rPr>
          <w:color w:val="auto"/>
          <w:sz w:val="24"/>
          <w:szCs w:val="24"/>
        </w:rPr>
        <w:t xml:space="preserve">Matches shall consist of four ten minutes quarters with an interval of (1) one minute at quarter time and </w:t>
      </w:r>
      <w:r w:rsidR="009A6DE2" w:rsidRPr="00E86356">
        <w:rPr>
          <w:color w:val="auto"/>
          <w:sz w:val="24"/>
          <w:szCs w:val="24"/>
        </w:rPr>
        <w:t>three-quarter</w:t>
      </w:r>
      <w:r w:rsidRPr="00E86356">
        <w:rPr>
          <w:color w:val="auto"/>
          <w:sz w:val="24"/>
          <w:szCs w:val="24"/>
        </w:rPr>
        <w:t xml:space="preserve"> time and a (2) </w:t>
      </w:r>
      <w:r w:rsidR="009A6DE2" w:rsidRPr="00E86356">
        <w:rPr>
          <w:color w:val="auto"/>
          <w:sz w:val="24"/>
          <w:szCs w:val="24"/>
        </w:rPr>
        <w:t>two-minute</w:t>
      </w:r>
      <w:r w:rsidRPr="00E86356">
        <w:rPr>
          <w:color w:val="auto"/>
          <w:sz w:val="24"/>
          <w:szCs w:val="24"/>
        </w:rPr>
        <w:t xml:space="preserve"> break at half time</w:t>
      </w:r>
    </w:p>
    <w:p w14:paraId="1D050EC7" w14:textId="77777777" w:rsidR="003C2A64" w:rsidRPr="00051794" w:rsidRDefault="003C2A64" w:rsidP="00F76112">
      <w:pPr>
        <w:spacing w:line="240" w:lineRule="auto"/>
        <w:jc w:val="both"/>
        <w:rPr>
          <w:color w:val="auto"/>
          <w:sz w:val="10"/>
          <w:szCs w:val="10"/>
        </w:rPr>
      </w:pPr>
    </w:p>
    <w:p w14:paraId="6614A61B" w14:textId="77777777" w:rsidR="003C2A64" w:rsidRPr="00E86356" w:rsidRDefault="003C2A64" w:rsidP="00F76112">
      <w:pPr>
        <w:spacing w:after="0" w:line="240" w:lineRule="auto"/>
        <w:jc w:val="both"/>
        <w:rPr>
          <w:color w:val="auto"/>
          <w:sz w:val="24"/>
          <w:szCs w:val="24"/>
        </w:rPr>
      </w:pPr>
      <w:r w:rsidRPr="00E86356">
        <w:rPr>
          <w:color w:val="auto"/>
          <w:sz w:val="24"/>
          <w:szCs w:val="24"/>
        </w:rPr>
        <w:t>The clock shall not stop throughout the duration of the game and there will be no timeouts.</w:t>
      </w:r>
    </w:p>
    <w:p w14:paraId="41355464" w14:textId="77777777" w:rsidR="003C2A64" w:rsidRPr="00051794" w:rsidRDefault="003C2A64" w:rsidP="00F76112">
      <w:pPr>
        <w:spacing w:line="240" w:lineRule="auto"/>
        <w:jc w:val="both"/>
        <w:rPr>
          <w:color w:val="auto"/>
          <w:sz w:val="10"/>
          <w:szCs w:val="10"/>
        </w:rPr>
      </w:pPr>
    </w:p>
    <w:p w14:paraId="35F36076" w14:textId="77777777" w:rsidR="003C2A64" w:rsidRPr="00E86356" w:rsidRDefault="003C2A64" w:rsidP="00F76112">
      <w:pPr>
        <w:spacing w:after="0" w:line="240" w:lineRule="auto"/>
        <w:jc w:val="both"/>
        <w:rPr>
          <w:color w:val="auto"/>
          <w:sz w:val="24"/>
          <w:szCs w:val="24"/>
        </w:rPr>
      </w:pPr>
      <w:r w:rsidRPr="00E86356">
        <w:rPr>
          <w:color w:val="auto"/>
          <w:sz w:val="24"/>
          <w:szCs w:val="24"/>
        </w:rPr>
        <w:t xml:space="preserve">Zone defence is not permitted. </w:t>
      </w:r>
    </w:p>
    <w:p w14:paraId="54C86A6E" w14:textId="77777777" w:rsidR="003C2A64" w:rsidRPr="00E86356" w:rsidRDefault="003C2A64" w:rsidP="00F76112">
      <w:pPr>
        <w:spacing w:line="240" w:lineRule="auto"/>
        <w:jc w:val="both"/>
        <w:rPr>
          <w:color w:val="auto"/>
          <w:sz w:val="24"/>
          <w:szCs w:val="24"/>
        </w:rPr>
      </w:pPr>
    </w:p>
    <w:p w14:paraId="27A7D674" w14:textId="77777777" w:rsidR="003C2A64" w:rsidRPr="00E86356" w:rsidRDefault="003C2A64" w:rsidP="00F76112">
      <w:pPr>
        <w:spacing w:after="0" w:line="240" w:lineRule="auto"/>
        <w:jc w:val="both"/>
        <w:rPr>
          <w:color w:val="auto"/>
          <w:sz w:val="24"/>
          <w:szCs w:val="24"/>
        </w:rPr>
      </w:pPr>
      <w:r w:rsidRPr="00E86356">
        <w:rPr>
          <w:color w:val="auto"/>
          <w:sz w:val="24"/>
          <w:szCs w:val="24"/>
        </w:rPr>
        <w:t xml:space="preserve">No overtime period is played if the game is drawn. </w:t>
      </w:r>
    </w:p>
    <w:p w14:paraId="6CDAE778" w14:textId="77777777" w:rsidR="003C2A64" w:rsidRPr="00E86356" w:rsidRDefault="003C2A64" w:rsidP="00F76112">
      <w:pPr>
        <w:spacing w:line="240" w:lineRule="auto"/>
        <w:jc w:val="both"/>
        <w:rPr>
          <w:color w:val="auto"/>
          <w:sz w:val="24"/>
          <w:szCs w:val="24"/>
        </w:rPr>
      </w:pPr>
    </w:p>
    <w:p w14:paraId="24EEE3CD" w14:textId="77777777" w:rsidR="003C2A64" w:rsidRPr="00E86356" w:rsidRDefault="003C2A64" w:rsidP="00F76112">
      <w:pPr>
        <w:spacing w:after="0" w:line="240" w:lineRule="auto"/>
        <w:jc w:val="both"/>
        <w:rPr>
          <w:color w:val="auto"/>
          <w:sz w:val="24"/>
          <w:szCs w:val="24"/>
        </w:rPr>
      </w:pPr>
      <w:r w:rsidRPr="00E86356">
        <w:rPr>
          <w:color w:val="auto"/>
          <w:sz w:val="24"/>
          <w:szCs w:val="24"/>
        </w:rPr>
        <w:t xml:space="preserve">A size 6 synthetic leather or similar ball are to be used. </w:t>
      </w:r>
    </w:p>
    <w:p w14:paraId="7BA5F707" w14:textId="77777777" w:rsidR="003C2A64" w:rsidRPr="00E86356" w:rsidRDefault="003C2A64" w:rsidP="00F76112">
      <w:pPr>
        <w:spacing w:line="240" w:lineRule="auto"/>
        <w:jc w:val="both"/>
        <w:rPr>
          <w:color w:val="auto"/>
          <w:sz w:val="24"/>
          <w:szCs w:val="24"/>
        </w:rPr>
      </w:pPr>
    </w:p>
    <w:p w14:paraId="2902B34B" w14:textId="77777777" w:rsidR="003C2A64" w:rsidRPr="00E86356" w:rsidRDefault="003C2A64" w:rsidP="00F76112">
      <w:pPr>
        <w:spacing w:after="0" w:line="240" w:lineRule="auto"/>
        <w:jc w:val="both"/>
        <w:rPr>
          <w:color w:val="auto"/>
          <w:sz w:val="24"/>
          <w:szCs w:val="24"/>
        </w:rPr>
      </w:pPr>
      <w:r w:rsidRPr="00E86356">
        <w:rPr>
          <w:color w:val="auto"/>
          <w:sz w:val="24"/>
          <w:szCs w:val="24"/>
        </w:rPr>
        <w:t xml:space="preserve">There shall be no competition points awarded </w:t>
      </w:r>
    </w:p>
    <w:p w14:paraId="67A4FF83" w14:textId="77777777" w:rsidR="003C2A64" w:rsidRPr="00E86356" w:rsidRDefault="003C2A64" w:rsidP="00F76112">
      <w:pPr>
        <w:spacing w:line="240" w:lineRule="auto"/>
        <w:jc w:val="both"/>
        <w:rPr>
          <w:color w:val="auto"/>
          <w:sz w:val="24"/>
          <w:szCs w:val="24"/>
        </w:rPr>
      </w:pPr>
    </w:p>
    <w:p w14:paraId="3FEB386E" w14:textId="42A594B9" w:rsidR="003C2A64" w:rsidRPr="00E86356" w:rsidRDefault="003C2A64" w:rsidP="00F76112">
      <w:pPr>
        <w:spacing w:after="0" w:line="240" w:lineRule="auto"/>
        <w:jc w:val="both"/>
        <w:rPr>
          <w:color w:val="auto"/>
          <w:sz w:val="24"/>
          <w:szCs w:val="24"/>
        </w:rPr>
      </w:pPr>
      <w:r w:rsidRPr="00E86356">
        <w:rPr>
          <w:color w:val="auto"/>
          <w:sz w:val="24"/>
          <w:szCs w:val="24"/>
        </w:rPr>
        <w:t xml:space="preserve">No </w:t>
      </w:r>
      <w:r w:rsidR="009A6DE2" w:rsidRPr="00E86356">
        <w:rPr>
          <w:color w:val="auto"/>
          <w:sz w:val="24"/>
          <w:szCs w:val="24"/>
        </w:rPr>
        <w:t>three-point</w:t>
      </w:r>
      <w:r w:rsidRPr="00E86356">
        <w:rPr>
          <w:color w:val="auto"/>
          <w:sz w:val="24"/>
          <w:szCs w:val="24"/>
        </w:rPr>
        <w:t xml:space="preserve"> shots are allowed (only one and two point shots)</w:t>
      </w:r>
    </w:p>
    <w:p w14:paraId="3DE0A6C2" w14:textId="77777777" w:rsidR="003C2A64" w:rsidRPr="00E86356" w:rsidRDefault="003C2A64" w:rsidP="00F76112">
      <w:pPr>
        <w:spacing w:line="240" w:lineRule="auto"/>
        <w:jc w:val="both"/>
        <w:rPr>
          <w:color w:val="auto"/>
          <w:sz w:val="24"/>
          <w:szCs w:val="24"/>
        </w:rPr>
      </w:pPr>
    </w:p>
    <w:p w14:paraId="12FFE3B9" w14:textId="5A40D081" w:rsidR="001C16F3" w:rsidRPr="00E86356" w:rsidRDefault="003C2A64" w:rsidP="00D60E94">
      <w:pPr>
        <w:spacing w:after="0" w:line="240" w:lineRule="auto"/>
        <w:jc w:val="both"/>
        <w:rPr>
          <w:color w:val="auto"/>
          <w:sz w:val="24"/>
          <w:szCs w:val="24"/>
        </w:rPr>
      </w:pPr>
      <w:r w:rsidRPr="00E86356">
        <w:rPr>
          <w:color w:val="auto"/>
          <w:sz w:val="24"/>
          <w:szCs w:val="24"/>
        </w:rPr>
        <w:t xml:space="preserve">Free throws will be taken from the front of the circle of the free throw area. This rule shall only apply to Year 5 matches, not Year 6. </w:t>
      </w:r>
    </w:p>
    <w:sectPr w:rsidR="001C16F3" w:rsidRPr="00E86356">
      <w:footerReference w:type="even" r:id="rId19"/>
      <w:footerReference w:type="default" r:id="rId20"/>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374AF" w14:textId="77777777" w:rsidR="002F55F2" w:rsidRDefault="002F55F2">
      <w:pPr>
        <w:spacing w:after="0" w:line="240" w:lineRule="auto"/>
      </w:pPr>
      <w:r>
        <w:separator/>
      </w:r>
    </w:p>
  </w:endnote>
  <w:endnote w:type="continuationSeparator" w:id="0">
    <w:p w14:paraId="3369C6FA" w14:textId="77777777" w:rsidR="002F55F2" w:rsidRDefault="002F5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eiryo">
    <w:charset w:val="80"/>
    <w:family w:val="swiss"/>
    <w:pitch w:val="variable"/>
    <w:sig w:usb0="E00002FF" w:usb1="6AC7FFFF" w:usb2="08000012" w:usb3="00000000" w:csb0="0002009F" w:csb1="00000000"/>
  </w:font>
  <w:font w:name="Times New Roman Bold">
    <w:panose1 w:val="02020803070505020304"/>
    <w:charset w:val="00"/>
    <w:family w:val="roman"/>
    <w:pitch w:val="variable"/>
    <w:sig w:usb0="E0002AEF" w:usb1="C0007841"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3008365"/>
      <w:docPartObj>
        <w:docPartGallery w:val="Page Numbers (Bottom of Page)"/>
        <w:docPartUnique/>
      </w:docPartObj>
    </w:sdtPr>
    <w:sdtEndPr>
      <w:rPr>
        <w:rStyle w:val="PageNumber"/>
      </w:rPr>
    </w:sdtEndPr>
    <w:sdtContent>
      <w:p w14:paraId="3E9CC9BF" w14:textId="0347957A" w:rsidR="005D40ED" w:rsidRDefault="005D40ED" w:rsidP="002B31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08B1E0" w14:textId="77777777" w:rsidR="005D40ED" w:rsidRDefault="005D40ED" w:rsidP="005D40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2348327"/>
      <w:docPartObj>
        <w:docPartGallery w:val="Page Numbers (Bottom of Page)"/>
        <w:docPartUnique/>
      </w:docPartObj>
    </w:sdtPr>
    <w:sdtEndPr>
      <w:rPr>
        <w:rStyle w:val="PageNumber"/>
      </w:rPr>
    </w:sdtEndPr>
    <w:sdtContent>
      <w:p w14:paraId="45962308" w14:textId="5EF43BD4" w:rsidR="005D40ED" w:rsidRDefault="005D40ED" w:rsidP="002B31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BA7CF7F" w14:textId="120C5A42" w:rsidR="005D40ED" w:rsidRDefault="00F76112" w:rsidP="005D40ED">
    <w:pPr>
      <w:pStyle w:val="Footer"/>
      <w:ind w:right="360"/>
    </w:pPr>
    <w:r>
      <w:t xml:space="preserve">Basketball </w:t>
    </w:r>
    <w:r w:rsidR="005D40ED">
      <w:t>By Laws 202</w:t>
    </w:r>
    <w:r w:rsidR="00791C9A">
      <w:t>2</w:t>
    </w:r>
  </w:p>
  <w:p w14:paraId="55E32850" w14:textId="77777777" w:rsidR="005D40ED" w:rsidRDefault="005D40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2047E" w14:textId="77777777" w:rsidR="002F55F2" w:rsidRDefault="002F55F2">
      <w:pPr>
        <w:spacing w:after="0" w:line="240" w:lineRule="auto"/>
      </w:pPr>
      <w:r>
        <w:separator/>
      </w:r>
    </w:p>
  </w:footnote>
  <w:footnote w:type="continuationSeparator" w:id="0">
    <w:p w14:paraId="239D5E72" w14:textId="77777777" w:rsidR="002F55F2" w:rsidRDefault="002F55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lowerLetter"/>
      <w:lvlText w:val="(%1)"/>
      <w:lvlJc w:val="left"/>
      <w:pPr>
        <w:tabs>
          <w:tab w:val="num" w:pos="207"/>
        </w:tabs>
        <w:ind w:left="207" w:firstLine="360"/>
      </w:pPr>
      <w:rPr>
        <w:rFonts w:hint="default"/>
        <w:position w:val="0"/>
        <w:sz w:val="24"/>
      </w:rPr>
    </w:lvl>
    <w:lvl w:ilvl="1">
      <w:start w:val="1"/>
      <w:numFmt w:val="lowerLetter"/>
      <w:suff w:val="nothing"/>
      <w:lvlText w:val="%2."/>
      <w:lvlJc w:val="left"/>
      <w:pPr>
        <w:ind w:left="0" w:firstLine="1440"/>
      </w:pPr>
      <w:rPr>
        <w:rFonts w:hint="default"/>
        <w:position w:val="0"/>
        <w:sz w:val="24"/>
      </w:rPr>
    </w:lvl>
    <w:lvl w:ilvl="2">
      <w:start w:val="1"/>
      <w:numFmt w:val="lowerRoman"/>
      <w:suff w:val="nothing"/>
      <w:lvlText w:val="%3."/>
      <w:lvlJc w:val="left"/>
      <w:pPr>
        <w:ind w:left="0" w:firstLine="2160"/>
      </w:pPr>
      <w:rPr>
        <w:rFonts w:hint="default"/>
        <w:position w:val="0"/>
        <w:sz w:val="24"/>
      </w:rPr>
    </w:lvl>
    <w:lvl w:ilvl="3">
      <w:start w:val="1"/>
      <w:numFmt w:val="decimal"/>
      <w:isLgl/>
      <w:suff w:val="nothing"/>
      <w:lvlText w:val="%4."/>
      <w:lvlJc w:val="left"/>
      <w:pPr>
        <w:ind w:left="0" w:firstLine="2880"/>
      </w:pPr>
      <w:rPr>
        <w:rFonts w:hint="default"/>
        <w:position w:val="0"/>
        <w:sz w:val="24"/>
      </w:rPr>
    </w:lvl>
    <w:lvl w:ilvl="4">
      <w:start w:val="1"/>
      <w:numFmt w:val="lowerLetter"/>
      <w:suff w:val="nothing"/>
      <w:lvlText w:val="%5."/>
      <w:lvlJc w:val="left"/>
      <w:pPr>
        <w:ind w:left="0" w:firstLine="3600"/>
      </w:pPr>
      <w:rPr>
        <w:rFonts w:hint="default"/>
        <w:position w:val="0"/>
        <w:sz w:val="24"/>
      </w:rPr>
    </w:lvl>
    <w:lvl w:ilvl="5">
      <w:start w:val="1"/>
      <w:numFmt w:val="lowerRoman"/>
      <w:suff w:val="nothing"/>
      <w:lvlText w:val="%6."/>
      <w:lvlJc w:val="left"/>
      <w:pPr>
        <w:ind w:left="0" w:firstLine="4320"/>
      </w:pPr>
      <w:rPr>
        <w:rFonts w:hint="default"/>
        <w:position w:val="0"/>
        <w:sz w:val="24"/>
      </w:rPr>
    </w:lvl>
    <w:lvl w:ilvl="6">
      <w:start w:val="1"/>
      <w:numFmt w:val="decimal"/>
      <w:isLgl/>
      <w:suff w:val="nothing"/>
      <w:lvlText w:val="%7."/>
      <w:lvlJc w:val="left"/>
      <w:pPr>
        <w:ind w:left="0" w:firstLine="5040"/>
      </w:pPr>
      <w:rPr>
        <w:rFonts w:hint="default"/>
        <w:position w:val="0"/>
        <w:sz w:val="24"/>
      </w:rPr>
    </w:lvl>
    <w:lvl w:ilvl="7">
      <w:start w:val="1"/>
      <w:numFmt w:val="lowerLetter"/>
      <w:suff w:val="nothing"/>
      <w:lvlText w:val="%8."/>
      <w:lvlJc w:val="left"/>
      <w:pPr>
        <w:ind w:left="0" w:firstLine="5760"/>
      </w:pPr>
      <w:rPr>
        <w:rFonts w:hint="default"/>
        <w:position w:val="0"/>
        <w:sz w:val="24"/>
      </w:rPr>
    </w:lvl>
    <w:lvl w:ilvl="8">
      <w:start w:val="1"/>
      <w:numFmt w:val="lowerRoman"/>
      <w:suff w:val="nothing"/>
      <w:lvlText w:val="%9."/>
      <w:lvlJc w:val="left"/>
      <w:pPr>
        <w:ind w:left="0" w:firstLine="6480"/>
      </w:pPr>
      <w:rPr>
        <w:rFonts w:hint="default"/>
        <w:position w:val="0"/>
        <w:sz w:val="24"/>
      </w:rPr>
    </w:lvl>
  </w:abstractNum>
  <w:abstractNum w:abstractNumId="1" w15:restartNumberingAfterBreak="0">
    <w:nsid w:val="00000002"/>
    <w:multiLevelType w:val="multilevel"/>
    <w:tmpl w:val="894EE874"/>
    <w:lvl w:ilvl="0">
      <w:start w:val="1"/>
      <w:numFmt w:val="lowerLetter"/>
      <w:lvlText w:val="%1)"/>
      <w:lvlJc w:val="left"/>
      <w:pPr>
        <w:tabs>
          <w:tab w:val="num" w:pos="360"/>
        </w:tabs>
        <w:ind w:left="360" w:firstLine="360"/>
      </w:pPr>
      <w:rPr>
        <w:rFonts w:hint="default"/>
        <w:position w:val="0"/>
        <w:sz w:val="24"/>
      </w:rPr>
    </w:lvl>
    <w:lvl w:ilvl="1">
      <w:start w:val="1"/>
      <w:numFmt w:val="lowerLetter"/>
      <w:suff w:val="nothing"/>
      <w:lvlText w:val="%2."/>
      <w:lvlJc w:val="left"/>
      <w:pPr>
        <w:ind w:left="0" w:firstLine="1440"/>
      </w:pPr>
      <w:rPr>
        <w:rFonts w:hint="default"/>
        <w:position w:val="0"/>
        <w:sz w:val="24"/>
      </w:rPr>
    </w:lvl>
    <w:lvl w:ilvl="2">
      <w:start w:val="1"/>
      <w:numFmt w:val="lowerRoman"/>
      <w:suff w:val="nothing"/>
      <w:lvlText w:val="%3."/>
      <w:lvlJc w:val="left"/>
      <w:pPr>
        <w:ind w:left="0" w:firstLine="2160"/>
      </w:pPr>
      <w:rPr>
        <w:rFonts w:hint="default"/>
        <w:position w:val="0"/>
        <w:sz w:val="24"/>
      </w:rPr>
    </w:lvl>
    <w:lvl w:ilvl="3">
      <w:start w:val="1"/>
      <w:numFmt w:val="decimal"/>
      <w:isLgl/>
      <w:suff w:val="nothing"/>
      <w:lvlText w:val="%4."/>
      <w:lvlJc w:val="left"/>
      <w:pPr>
        <w:ind w:left="0" w:firstLine="2880"/>
      </w:pPr>
      <w:rPr>
        <w:rFonts w:hint="default"/>
        <w:position w:val="0"/>
        <w:sz w:val="24"/>
      </w:rPr>
    </w:lvl>
    <w:lvl w:ilvl="4">
      <w:start w:val="1"/>
      <w:numFmt w:val="lowerLetter"/>
      <w:suff w:val="nothing"/>
      <w:lvlText w:val="%5."/>
      <w:lvlJc w:val="left"/>
      <w:pPr>
        <w:ind w:left="0" w:firstLine="3600"/>
      </w:pPr>
      <w:rPr>
        <w:rFonts w:hint="default"/>
        <w:position w:val="0"/>
        <w:sz w:val="24"/>
      </w:rPr>
    </w:lvl>
    <w:lvl w:ilvl="5">
      <w:start w:val="1"/>
      <w:numFmt w:val="lowerRoman"/>
      <w:suff w:val="nothing"/>
      <w:lvlText w:val="%6."/>
      <w:lvlJc w:val="left"/>
      <w:pPr>
        <w:ind w:left="0" w:firstLine="4320"/>
      </w:pPr>
      <w:rPr>
        <w:rFonts w:hint="default"/>
        <w:position w:val="0"/>
        <w:sz w:val="24"/>
      </w:rPr>
    </w:lvl>
    <w:lvl w:ilvl="6">
      <w:start w:val="1"/>
      <w:numFmt w:val="decimal"/>
      <w:isLgl/>
      <w:suff w:val="nothing"/>
      <w:lvlText w:val="%7."/>
      <w:lvlJc w:val="left"/>
      <w:pPr>
        <w:ind w:left="0" w:firstLine="5040"/>
      </w:pPr>
      <w:rPr>
        <w:rFonts w:hint="default"/>
        <w:position w:val="0"/>
        <w:sz w:val="24"/>
      </w:rPr>
    </w:lvl>
    <w:lvl w:ilvl="7">
      <w:start w:val="1"/>
      <w:numFmt w:val="lowerLetter"/>
      <w:suff w:val="nothing"/>
      <w:lvlText w:val="%8."/>
      <w:lvlJc w:val="left"/>
      <w:pPr>
        <w:ind w:left="0" w:firstLine="5760"/>
      </w:pPr>
      <w:rPr>
        <w:rFonts w:hint="default"/>
        <w:position w:val="0"/>
        <w:sz w:val="24"/>
      </w:rPr>
    </w:lvl>
    <w:lvl w:ilvl="8">
      <w:start w:val="1"/>
      <w:numFmt w:val="lowerRoman"/>
      <w:suff w:val="nothing"/>
      <w:lvlText w:val="%9."/>
      <w:lvlJc w:val="left"/>
      <w:pPr>
        <w:ind w:left="0" w:firstLine="6480"/>
      </w:pPr>
      <w:rPr>
        <w:rFonts w:hint="default"/>
        <w:position w:val="0"/>
        <w:sz w:val="24"/>
      </w:rPr>
    </w:lvl>
  </w:abstractNum>
  <w:abstractNum w:abstractNumId="2" w15:restartNumberingAfterBreak="0">
    <w:nsid w:val="00000003"/>
    <w:multiLevelType w:val="multilevel"/>
    <w:tmpl w:val="894EE875"/>
    <w:lvl w:ilvl="0">
      <w:start w:val="1"/>
      <w:numFmt w:val="lowerLetter"/>
      <w:lvlText w:val="%1)"/>
      <w:lvlJc w:val="left"/>
      <w:pPr>
        <w:tabs>
          <w:tab w:val="num" w:pos="360"/>
        </w:tabs>
        <w:ind w:left="360" w:firstLine="360"/>
      </w:pPr>
      <w:rPr>
        <w:rFonts w:hint="default"/>
        <w:position w:val="0"/>
        <w:sz w:val="24"/>
      </w:rPr>
    </w:lvl>
    <w:lvl w:ilvl="1">
      <w:start w:val="1"/>
      <w:numFmt w:val="lowerLetter"/>
      <w:suff w:val="nothing"/>
      <w:lvlText w:val="%2."/>
      <w:lvlJc w:val="left"/>
      <w:pPr>
        <w:ind w:left="0" w:firstLine="1440"/>
      </w:pPr>
      <w:rPr>
        <w:rFonts w:hint="default"/>
        <w:position w:val="0"/>
        <w:sz w:val="24"/>
      </w:rPr>
    </w:lvl>
    <w:lvl w:ilvl="2">
      <w:start w:val="1"/>
      <w:numFmt w:val="lowerRoman"/>
      <w:suff w:val="nothing"/>
      <w:lvlText w:val="%3."/>
      <w:lvlJc w:val="left"/>
      <w:pPr>
        <w:ind w:left="0" w:firstLine="2160"/>
      </w:pPr>
      <w:rPr>
        <w:rFonts w:hint="default"/>
        <w:position w:val="0"/>
        <w:sz w:val="24"/>
      </w:rPr>
    </w:lvl>
    <w:lvl w:ilvl="3">
      <w:start w:val="1"/>
      <w:numFmt w:val="decimal"/>
      <w:isLgl/>
      <w:suff w:val="nothing"/>
      <w:lvlText w:val="%4."/>
      <w:lvlJc w:val="left"/>
      <w:pPr>
        <w:ind w:left="0" w:firstLine="2880"/>
      </w:pPr>
      <w:rPr>
        <w:rFonts w:hint="default"/>
        <w:position w:val="0"/>
        <w:sz w:val="24"/>
      </w:rPr>
    </w:lvl>
    <w:lvl w:ilvl="4">
      <w:start w:val="1"/>
      <w:numFmt w:val="lowerLetter"/>
      <w:suff w:val="nothing"/>
      <w:lvlText w:val="%5."/>
      <w:lvlJc w:val="left"/>
      <w:pPr>
        <w:ind w:left="0" w:firstLine="3600"/>
      </w:pPr>
      <w:rPr>
        <w:rFonts w:hint="default"/>
        <w:position w:val="0"/>
        <w:sz w:val="24"/>
      </w:rPr>
    </w:lvl>
    <w:lvl w:ilvl="5">
      <w:start w:val="1"/>
      <w:numFmt w:val="lowerRoman"/>
      <w:suff w:val="nothing"/>
      <w:lvlText w:val="%6."/>
      <w:lvlJc w:val="left"/>
      <w:pPr>
        <w:ind w:left="0" w:firstLine="4320"/>
      </w:pPr>
      <w:rPr>
        <w:rFonts w:hint="default"/>
        <w:position w:val="0"/>
        <w:sz w:val="24"/>
      </w:rPr>
    </w:lvl>
    <w:lvl w:ilvl="6">
      <w:start w:val="1"/>
      <w:numFmt w:val="decimal"/>
      <w:isLgl/>
      <w:suff w:val="nothing"/>
      <w:lvlText w:val="%7."/>
      <w:lvlJc w:val="left"/>
      <w:pPr>
        <w:ind w:left="0" w:firstLine="5040"/>
      </w:pPr>
      <w:rPr>
        <w:rFonts w:hint="default"/>
        <w:position w:val="0"/>
        <w:sz w:val="24"/>
      </w:rPr>
    </w:lvl>
    <w:lvl w:ilvl="7">
      <w:start w:val="1"/>
      <w:numFmt w:val="lowerLetter"/>
      <w:suff w:val="nothing"/>
      <w:lvlText w:val="%8."/>
      <w:lvlJc w:val="left"/>
      <w:pPr>
        <w:ind w:left="0" w:firstLine="5760"/>
      </w:pPr>
      <w:rPr>
        <w:rFonts w:hint="default"/>
        <w:position w:val="0"/>
        <w:sz w:val="24"/>
      </w:rPr>
    </w:lvl>
    <w:lvl w:ilvl="8">
      <w:start w:val="1"/>
      <w:numFmt w:val="lowerRoman"/>
      <w:suff w:val="nothing"/>
      <w:lvlText w:val="%9."/>
      <w:lvlJc w:val="left"/>
      <w:pPr>
        <w:ind w:left="0" w:firstLine="6480"/>
      </w:pPr>
      <w:rPr>
        <w:rFonts w:hint="default"/>
        <w:position w:val="0"/>
        <w:sz w:val="24"/>
      </w:rPr>
    </w:lvl>
  </w:abstractNum>
  <w:abstractNum w:abstractNumId="3" w15:restartNumberingAfterBreak="0">
    <w:nsid w:val="00000004"/>
    <w:multiLevelType w:val="multilevel"/>
    <w:tmpl w:val="894EE876"/>
    <w:lvl w:ilvl="0">
      <w:start w:val="1"/>
      <w:numFmt w:val="lowerLetter"/>
      <w:lvlText w:val="%1)"/>
      <w:lvlJc w:val="left"/>
      <w:pPr>
        <w:tabs>
          <w:tab w:val="num" w:pos="360"/>
        </w:tabs>
        <w:ind w:left="360" w:firstLine="360"/>
      </w:pPr>
      <w:rPr>
        <w:rFonts w:hint="default"/>
        <w:position w:val="0"/>
        <w:sz w:val="24"/>
      </w:rPr>
    </w:lvl>
    <w:lvl w:ilvl="1">
      <w:start w:val="1"/>
      <w:numFmt w:val="lowerLetter"/>
      <w:suff w:val="nothing"/>
      <w:lvlText w:val="%2."/>
      <w:lvlJc w:val="left"/>
      <w:pPr>
        <w:ind w:left="0" w:firstLine="1440"/>
      </w:pPr>
      <w:rPr>
        <w:rFonts w:hint="default"/>
        <w:position w:val="0"/>
        <w:sz w:val="24"/>
      </w:rPr>
    </w:lvl>
    <w:lvl w:ilvl="2">
      <w:start w:val="1"/>
      <w:numFmt w:val="lowerRoman"/>
      <w:suff w:val="nothing"/>
      <w:lvlText w:val="%3."/>
      <w:lvlJc w:val="left"/>
      <w:pPr>
        <w:ind w:left="0" w:firstLine="2160"/>
      </w:pPr>
      <w:rPr>
        <w:rFonts w:hint="default"/>
        <w:position w:val="0"/>
        <w:sz w:val="24"/>
      </w:rPr>
    </w:lvl>
    <w:lvl w:ilvl="3">
      <w:start w:val="1"/>
      <w:numFmt w:val="decimal"/>
      <w:isLgl/>
      <w:suff w:val="nothing"/>
      <w:lvlText w:val="%4."/>
      <w:lvlJc w:val="left"/>
      <w:pPr>
        <w:ind w:left="0" w:firstLine="2880"/>
      </w:pPr>
      <w:rPr>
        <w:rFonts w:hint="default"/>
        <w:position w:val="0"/>
        <w:sz w:val="24"/>
      </w:rPr>
    </w:lvl>
    <w:lvl w:ilvl="4">
      <w:start w:val="1"/>
      <w:numFmt w:val="lowerLetter"/>
      <w:suff w:val="nothing"/>
      <w:lvlText w:val="%5."/>
      <w:lvlJc w:val="left"/>
      <w:pPr>
        <w:ind w:left="0" w:firstLine="3600"/>
      </w:pPr>
      <w:rPr>
        <w:rFonts w:hint="default"/>
        <w:position w:val="0"/>
        <w:sz w:val="24"/>
      </w:rPr>
    </w:lvl>
    <w:lvl w:ilvl="5">
      <w:start w:val="1"/>
      <w:numFmt w:val="lowerRoman"/>
      <w:suff w:val="nothing"/>
      <w:lvlText w:val="%6."/>
      <w:lvlJc w:val="left"/>
      <w:pPr>
        <w:ind w:left="0" w:firstLine="4320"/>
      </w:pPr>
      <w:rPr>
        <w:rFonts w:hint="default"/>
        <w:position w:val="0"/>
        <w:sz w:val="24"/>
      </w:rPr>
    </w:lvl>
    <w:lvl w:ilvl="6">
      <w:start w:val="1"/>
      <w:numFmt w:val="decimal"/>
      <w:isLgl/>
      <w:suff w:val="nothing"/>
      <w:lvlText w:val="%7."/>
      <w:lvlJc w:val="left"/>
      <w:pPr>
        <w:ind w:left="0" w:firstLine="5040"/>
      </w:pPr>
      <w:rPr>
        <w:rFonts w:hint="default"/>
        <w:position w:val="0"/>
        <w:sz w:val="24"/>
      </w:rPr>
    </w:lvl>
    <w:lvl w:ilvl="7">
      <w:start w:val="1"/>
      <w:numFmt w:val="lowerLetter"/>
      <w:suff w:val="nothing"/>
      <w:lvlText w:val="%8."/>
      <w:lvlJc w:val="left"/>
      <w:pPr>
        <w:ind w:left="0" w:firstLine="5760"/>
      </w:pPr>
      <w:rPr>
        <w:rFonts w:hint="default"/>
        <w:position w:val="0"/>
        <w:sz w:val="24"/>
      </w:rPr>
    </w:lvl>
    <w:lvl w:ilvl="8">
      <w:start w:val="1"/>
      <w:numFmt w:val="lowerRoman"/>
      <w:suff w:val="nothing"/>
      <w:lvlText w:val="%9."/>
      <w:lvlJc w:val="left"/>
      <w:pPr>
        <w:ind w:left="0" w:firstLine="6480"/>
      </w:pPr>
      <w:rPr>
        <w:rFonts w:hint="default"/>
        <w:position w:val="0"/>
        <w:sz w:val="24"/>
      </w:rPr>
    </w:lvl>
  </w:abstractNum>
  <w:abstractNum w:abstractNumId="4" w15:restartNumberingAfterBreak="0">
    <w:nsid w:val="00000005"/>
    <w:multiLevelType w:val="multilevel"/>
    <w:tmpl w:val="894EE877"/>
    <w:lvl w:ilvl="0">
      <w:start w:val="1"/>
      <w:numFmt w:val="lowerRoman"/>
      <w:lvlText w:val="%1."/>
      <w:lvlJc w:val="left"/>
      <w:pPr>
        <w:tabs>
          <w:tab w:val="num" w:pos="540"/>
        </w:tabs>
        <w:ind w:left="540" w:firstLine="900"/>
      </w:pPr>
      <w:rPr>
        <w:rFonts w:hint="default"/>
        <w:position w:val="0"/>
        <w:sz w:val="24"/>
      </w:rPr>
    </w:lvl>
    <w:lvl w:ilvl="1">
      <w:start w:val="1"/>
      <w:numFmt w:val="lowerLetter"/>
      <w:suff w:val="nothing"/>
      <w:lvlText w:val="%2."/>
      <w:lvlJc w:val="left"/>
      <w:pPr>
        <w:ind w:left="0" w:firstLine="2160"/>
      </w:pPr>
      <w:rPr>
        <w:rFonts w:hint="default"/>
        <w:position w:val="0"/>
        <w:sz w:val="24"/>
      </w:rPr>
    </w:lvl>
    <w:lvl w:ilvl="2">
      <w:start w:val="1"/>
      <w:numFmt w:val="lowerRoman"/>
      <w:suff w:val="nothing"/>
      <w:lvlText w:val="%3."/>
      <w:lvlJc w:val="left"/>
      <w:pPr>
        <w:ind w:left="0" w:firstLine="2880"/>
      </w:pPr>
      <w:rPr>
        <w:rFonts w:hint="default"/>
        <w:position w:val="0"/>
        <w:sz w:val="24"/>
      </w:rPr>
    </w:lvl>
    <w:lvl w:ilvl="3">
      <w:start w:val="1"/>
      <w:numFmt w:val="decimal"/>
      <w:isLgl/>
      <w:suff w:val="nothing"/>
      <w:lvlText w:val="%4."/>
      <w:lvlJc w:val="left"/>
      <w:pPr>
        <w:ind w:left="0" w:firstLine="3600"/>
      </w:pPr>
      <w:rPr>
        <w:rFonts w:hint="default"/>
        <w:position w:val="0"/>
        <w:sz w:val="24"/>
      </w:rPr>
    </w:lvl>
    <w:lvl w:ilvl="4">
      <w:start w:val="1"/>
      <w:numFmt w:val="lowerLetter"/>
      <w:suff w:val="nothing"/>
      <w:lvlText w:val="%5."/>
      <w:lvlJc w:val="left"/>
      <w:pPr>
        <w:ind w:left="0" w:firstLine="4320"/>
      </w:pPr>
      <w:rPr>
        <w:rFonts w:hint="default"/>
        <w:position w:val="0"/>
        <w:sz w:val="24"/>
      </w:rPr>
    </w:lvl>
    <w:lvl w:ilvl="5">
      <w:start w:val="1"/>
      <w:numFmt w:val="lowerRoman"/>
      <w:suff w:val="nothing"/>
      <w:lvlText w:val="%6."/>
      <w:lvlJc w:val="left"/>
      <w:pPr>
        <w:ind w:left="0" w:firstLine="5040"/>
      </w:pPr>
      <w:rPr>
        <w:rFonts w:hint="default"/>
        <w:position w:val="0"/>
        <w:sz w:val="24"/>
      </w:rPr>
    </w:lvl>
    <w:lvl w:ilvl="6">
      <w:start w:val="1"/>
      <w:numFmt w:val="decimal"/>
      <w:isLgl/>
      <w:suff w:val="nothing"/>
      <w:lvlText w:val="%7."/>
      <w:lvlJc w:val="left"/>
      <w:pPr>
        <w:ind w:left="0" w:firstLine="5760"/>
      </w:pPr>
      <w:rPr>
        <w:rFonts w:hint="default"/>
        <w:position w:val="0"/>
        <w:sz w:val="24"/>
      </w:rPr>
    </w:lvl>
    <w:lvl w:ilvl="7">
      <w:start w:val="1"/>
      <w:numFmt w:val="lowerLetter"/>
      <w:suff w:val="nothing"/>
      <w:lvlText w:val="%8."/>
      <w:lvlJc w:val="left"/>
      <w:pPr>
        <w:ind w:left="0" w:firstLine="6480"/>
      </w:pPr>
      <w:rPr>
        <w:rFonts w:hint="default"/>
        <w:position w:val="0"/>
        <w:sz w:val="24"/>
      </w:rPr>
    </w:lvl>
    <w:lvl w:ilvl="8">
      <w:start w:val="1"/>
      <w:numFmt w:val="lowerRoman"/>
      <w:suff w:val="nothing"/>
      <w:lvlText w:val="%9."/>
      <w:lvlJc w:val="left"/>
      <w:pPr>
        <w:ind w:left="0" w:firstLine="7200"/>
      </w:pPr>
      <w:rPr>
        <w:rFonts w:hint="default"/>
        <w:position w:val="0"/>
        <w:sz w:val="24"/>
      </w:rPr>
    </w:lvl>
  </w:abstractNum>
  <w:abstractNum w:abstractNumId="5" w15:restartNumberingAfterBreak="0">
    <w:nsid w:val="00000006"/>
    <w:multiLevelType w:val="multilevel"/>
    <w:tmpl w:val="894EE878"/>
    <w:lvl w:ilvl="0">
      <w:start w:val="1"/>
      <w:numFmt w:val="lowerRoman"/>
      <w:lvlText w:val="%1."/>
      <w:lvlJc w:val="left"/>
      <w:pPr>
        <w:tabs>
          <w:tab w:val="num" w:pos="540"/>
        </w:tabs>
        <w:ind w:left="540" w:firstLine="900"/>
      </w:pPr>
      <w:rPr>
        <w:rFonts w:hint="default"/>
        <w:position w:val="0"/>
        <w:sz w:val="24"/>
      </w:rPr>
    </w:lvl>
    <w:lvl w:ilvl="1">
      <w:start w:val="1"/>
      <w:numFmt w:val="lowerLetter"/>
      <w:suff w:val="nothing"/>
      <w:lvlText w:val="%2."/>
      <w:lvlJc w:val="left"/>
      <w:pPr>
        <w:ind w:left="0" w:firstLine="2160"/>
      </w:pPr>
      <w:rPr>
        <w:rFonts w:hint="default"/>
        <w:position w:val="0"/>
        <w:sz w:val="24"/>
      </w:rPr>
    </w:lvl>
    <w:lvl w:ilvl="2">
      <w:start w:val="1"/>
      <w:numFmt w:val="lowerRoman"/>
      <w:suff w:val="nothing"/>
      <w:lvlText w:val="%3."/>
      <w:lvlJc w:val="left"/>
      <w:pPr>
        <w:ind w:left="0" w:firstLine="2880"/>
      </w:pPr>
      <w:rPr>
        <w:rFonts w:hint="default"/>
        <w:position w:val="0"/>
        <w:sz w:val="24"/>
      </w:rPr>
    </w:lvl>
    <w:lvl w:ilvl="3">
      <w:start w:val="1"/>
      <w:numFmt w:val="decimal"/>
      <w:isLgl/>
      <w:suff w:val="nothing"/>
      <w:lvlText w:val="%4."/>
      <w:lvlJc w:val="left"/>
      <w:pPr>
        <w:ind w:left="0" w:firstLine="3600"/>
      </w:pPr>
      <w:rPr>
        <w:rFonts w:hint="default"/>
        <w:position w:val="0"/>
        <w:sz w:val="24"/>
      </w:rPr>
    </w:lvl>
    <w:lvl w:ilvl="4">
      <w:start w:val="1"/>
      <w:numFmt w:val="lowerLetter"/>
      <w:suff w:val="nothing"/>
      <w:lvlText w:val="%5."/>
      <w:lvlJc w:val="left"/>
      <w:pPr>
        <w:ind w:left="0" w:firstLine="4320"/>
      </w:pPr>
      <w:rPr>
        <w:rFonts w:hint="default"/>
        <w:position w:val="0"/>
        <w:sz w:val="24"/>
      </w:rPr>
    </w:lvl>
    <w:lvl w:ilvl="5">
      <w:start w:val="1"/>
      <w:numFmt w:val="lowerRoman"/>
      <w:suff w:val="nothing"/>
      <w:lvlText w:val="%6."/>
      <w:lvlJc w:val="left"/>
      <w:pPr>
        <w:ind w:left="0" w:firstLine="5040"/>
      </w:pPr>
      <w:rPr>
        <w:rFonts w:hint="default"/>
        <w:position w:val="0"/>
        <w:sz w:val="24"/>
      </w:rPr>
    </w:lvl>
    <w:lvl w:ilvl="6">
      <w:start w:val="1"/>
      <w:numFmt w:val="decimal"/>
      <w:isLgl/>
      <w:suff w:val="nothing"/>
      <w:lvlText w:val="%7."/>
      <w:lvlJc w:val="left"/>
      <w:pPr>
        <w:ind w:left="0" w:firstLine="5760"/>
      </w:pPr>
      <w:rPr>
        <w:rFonts w:hint="default"/>
        <w:position w:val="0"/>
        <w:sz w:val="24"/>
      </w:rPr>
    </w:lvl>
    <w:lvl w:ilvl="7">
      <w:start w:val="1"/>
      <w:numFmt w:val="lowerLetter"/>
      <w:suff w:val="nothing"/>
      <w:lvlText w:val="%8."/>
      <w:lvlJc w:val="left"/>
      <w:pPr>
        <w:ind w:left="0" w:firstLine="6480"/>
      </w:pPr>
      <w:rPr>
        <w:rFonts w:hint="default"/>
        <w:position w:val="0"/>
        <w:sz w:val="24"/>
      </w:rPr>
    </w:lvl>
    <w:lvl w:ilvl="8">
      <w:start w:val="1"/>
      <w:numFmt w:val="lowerRoman"/>
      <w:suff w:val="nothing"/>
      <w:lvlText w:val="%9."/>
      <w:lvlJc w:val="left"/>
      <w:pPr>
        <w:ind w:left="0" w:firstLine="7200"/>
      </w:pPr>
      <w:rPr>
        <w:rFonts w:hint="default"/>
        <w:position w:val="0"/>
        <w:sz w:val="24"/>
      </w:rPr>
    </w:lvl>
  </w:abstractNum>
  <w:abstractNum w:abstractNumId="6" w15:restartNumberingAfterBreak="0">
    <w:nsid w:val="00000007"/>
    <w:multiLevelType w:val="multilevel"/>
    <w:tmpl w:val="894EE879"/>
    <w:lvl w:ilvl="0">
      <w:start w:val="1"/>
      <w:numFmt w:val="lowerLetter"/>
      <w:lvlText w:val="%1)"/>
      <w:lvlJc w:val="left"/>
      <w:pPr>
        <w:tabs>
          <w:tab w:val="num" w:pos="360"/>
        </w:tabs>
        <w:ind w:left="360" w:firstLine="360"/>
      </w:pPr>
      <w:rPr>
        <w:rFonts w:hint="default"/>
        <w:position w:val="0"/>
        <w:sz w:val="24"/>
      </w:rPr>
    </w:lvl>
    <w:lvl w:ilvl="1">
      <w:start w:val="1"/>
      <w:numFmt w:val="lowerLetter"/>
      <w:suff w:val="nothing"/>
      <w:lvlText w:val="%2."/>
      <w:lvlJc w:val="left"/>
      <w:pPr>
        <w:ind w:left="0" w:firstLine="1440"/>
      </w:pPr>
      <w:rPr>
        <w:rFonts w:hint="default"/>
        <w:position w:val="0"/>
        <w:sz w:val="24"/>
      </w:rPr>
    </w:lvl>
    <w:lvl w:ilvl="2">
      <w:start w:val="1"/>
      <w:numFmt w:val="lowerRoman"/>
      <w:suff w:val="nothing"/>
      <w:lvlText w:val="%3."/>
      <w:lvlJc w:val="left"/>
      <w:pPr>
        <w:ind w:left="0" w:firstLine="2160"/>
      </w:pPr>
      <w:rPr>
        <w:rFonts w:hint="default"/>
        <w:position w:val="0"/>
        <w:sz w:val="24"/>
      </w:rPr>
    </w:lvl>
    <w:lvl w:ilvl="3">
      <w:start w:val="1"/>
      <w:numFmt w:val="decimal"/>
      <w:isLgl/>
      <w:suff w:val="nothing"/>
      <w:lvlText w:val="%4."/>
      <w:lvlJc w:val="left"/>
      <w:pPr>
        <w:ind w:left="0" w:firstLine="2880"/>
      </w:pPr>
      <w:rPr>
        <w:rFonts w:hint="default"/>
        <w:position w:val="0"/>
        <w:sz w:val="24"/>
      </w:rPr>
    </w:lvl>
    <w:lvl w:ilvl="4">
      <w:start w:val="1"/>
      <w:numFmt w:val="lowerLetter"/>
      <w:suff w:val="nothing"/>
      <w:lvlText w:val="%5."/>
      <w:lvlJc w:val="left"/>
      <w:pPr>
        <w:ind w:left="0" w:firstLine="3600"/>
      </w:pPr>
      <w:rPr>
        <w:rFonts w:hint="default"/>
        <w:position w:val="0"/>
        <w:sz w:val="24"/>
      </w:rPr>
    </w:lvl>
    <w:lvl w:ilvl="5">
      <w:start w:val="1"/>
      <w:numFmt w:val="lowerRoman"/>
      <w:suff w:val="nothing"/>
      <w:lvlText w:val="%6."/>
      <w:lvlJc w:val="left"/>
      <w:pPr>
        <w:ind w:left="0" w:firstLine="4320"/>
      </w:pPr>
      <w:rPr>
        <w:rFonts w:hint="default"/>
        <w:position w:val="0"/>
        <w:sz w:val="24"/>
      </w:rPr>
    </w:lvl>
    <w:lvl w:ilvl="6">
      <w:start w:val="1"/>
      <w:numFmt w:val="decimal"/>
      <w:isLgl/>
      <w:suff w:val="nothing"/>
      <w:lvlText w:val="%7."/>
      <w:lvlJc w:val="left"/>
      <w:pPr>
        <w:ind w:left="0" w:firstLine="5040"/>
      </w:pPr>
      <w:rPr>
        <w:rFonts w:hint="default"/>
        <w:position w:val="0"/>
        <w:sz w:val="24"/>
      </w:rPr>
    </w:lvl>
    <w:lvl w:ilvl="7">
      <w:start w:val="1"/>
      <w:numFmt w:val="lowerLetter"/>
      <w:suff w:val="nothing"/>
      <w:lvlText w:val="%8."/>
      <w:lvlJc w:val="left"/>
      <w:pPr>
        <w:ind w:left="0" w:firstLine="5760"/>
      </w:pPr>
      <w:rPr>
        <w:rFonts w:hint="default"/>
        <w:position w:val="0"/>
        <w:sz w:val="24"/>
      </w:rPr>
    </w:lvl>
    <w:lvl w:ilvl="8">
      <w:start w:val="1"/>
      <w:numFmt w:val="lowerRoman"/>
      <w:suff w:val="nothing"/>
      <w:lvlText w:val="%9."/>
      <w:lvlJc w:val="left"/>
      <w:pPr>
        <w:ind w:left="0" w:firstLine="6480"/>
      </w:pPr>
      <w:rPr>
        <w:rFonts w:hint="default"/>
        <w:position w:val="0"/>
        <w:sz w:val="24"/>
      </w:rPr>
    </w:lvl>
  </w:abstractNum>
  <w:abstractNum w:abstractNumId="7" w15:restartNumberingAfterBreak="0">
    <w:nsid w:val="00000008"/>
    <w:multiLevelType w:val="multilevel"/>
    <w:tmpl w:val="894EE87A"/>
    <w:lvl w:ilvl="0">
      <w:start w:val="1"/>
      <w:numFmt w:val="lowerLetter"/>
      <w:lvlText w:val="%1)"/>
      <w:lvlJc w:val="left"/>
      <w:pPr>
        <w:tabs>
          <w:tab w:val="num" w:pos="360"/>
        </w:tabs>
        <w:ind w:left="360" w:firstLine="360"/>
      </w:pPr>
      <w:rPr>
        <w:rFonts w:hint="default"/>
        <w:position w:val="0"/>
        <w:sz w:val="24"/>
      </w:rPr>
    </w:lvl>
    <w:lvl w:ilvl="1">
      <w:start w:val="1"/>
      <w:numFmt w:val="lowerLetter"/>
      <w:suff w:val="nothing"/>
      <w:lvlText w:val="%2."/>
      <w:lvlJc w:val="left"/>
      <w:pPr>
        <w:ind w:left="0" w:firstLine="1440"/>
      </w:pPr>
      <w:rPr>
        <w:rFonts w:hint="default"/>
        <w:position w:val="0"/>
        <w:sz w:val="24"/>
      </w:rPr>
    </w:lvl>
    <w:lvl w:ilvl="2">
      <w:start w:val="1"/>
      <w:numFmt w:val="lowerRoman"/>
      <w:suff w:val="nothing"/>
      <w:lvlText w:val="%3."/>
      <w:lvlJc w:val="left"/>
      <w:pPr>
        <w:ind w:left="0" w:firstLine="2160"/>
      </w:pPr>
      <w:rPr>
        <w:rFonts w:hint="default"/>
        <w:position w:val="0"/>
        <w:sz w:val="24"/>
      </w:rPr>
    </w:lvl>
    <w:lvl w:ilvl="3">
      <w:start w:val="1"/>
      <w:numFmt w:val="decimal"/>
      <w:isLgl/>
      <w:suff w:val="nothing"/>
      <w:lvlText w:val="%4."/>
      <w:lvlJc w:val="left"/>
      <w:pPr>
        <w:ind w:left="0" w:firstLine="2880"/>
      </w:pPr>
      <w:rPr>
        <w:rFonts w:hint="default"/>
        <w:position w:val="0"/>
        <w:sz w:val="24"/>
      </w:rPr>
    </w:lvl>
    <w:lvl w:ilvl="4">
      <w:start w:val="1"/>
      <w:numFmt w:val="lowerLetter"/>
      <w:suff w:val="nothing"/>
      <w:lvlText w:val="%5."/>
      <w:lvlJc w:val="left"/>
      <w:pPr>
        <w:ind w:left="0" w:firstLine="3600"/>
      </w:pPr>
      <w:rPr>
        <w:rFonts w:hint="default"/>
        <w:position w:val="0"/>
        <w:sz w:val="24"/>
      </w:rPr>
    </w:lvl>
    <w:lvl w:ilvl="5">
      <w:start w:val="1"/>
      <w:numFmt w:val="lowerRoman"/>
      <w:suff w:val="nothing"/>
      <w:lvlText w:val="%6."/>
      <w:lvlJc w:val="left"/>
      <w:pPr>
        <w:ind w:left="0" w:firstLine="4320"/>
      </w:pPr>
      <w:rPr>
        <w:rFonts w:hint="default"/>
        <w:position w:val="0"/>
        <w:sz w:val="24"/>
      </w:rPr>
    </w:lvl>
    <w:lvl w:ilvl="6">
      <w:start w:val="1"/>
      <w:numFmt w:val="decimal"/>
      <w:isLgl/>
      <w:suff w:val="nothing"/>
      <w:lvlText w:val="%7."/>
      <w:lvlJc w:val="left"/>
      <w:pPr>
        <w:ind w:left="0" w:firstLine="5040"/>
      </w:pPr>
      <w:rPr>
        <w:rFonts w:hint="default"/>
        <w:position w:val="0"/>
        <w:sz w:val="24"/>
      </w:rPr>
    </w:lvl>
    <w:lvl w:ilvl="7">
      <w:start w:val="1"/>
      <w:numFmt w:val="lowerLetter"/>
      <w:suff w:val="nothing"/>
      <w:lvlText w:val="%8."/>
      <w:lvlJc w:val="left"/>
      <w:pPr>
        <w:ind w:left="0" w:firstLine="5760"/>
      </w:pPr>
      <w:rPr>
        <w:rFonts w:hint="default"/>
        <w:position w:val="0"/>
        <w:sz w:val="24"/>
      </w:rPr>
    </w:lvl>
    <w:lvl w:ilvl="8">
      <w:start w:val="1"/>
      <w:numFmt w:val="lowerRoman"/>
      <w:suff w:val="nothing"/>
      <w:lvlText w:val="%9."/>
      <w:lvlJc w:val="left"/>
      <w:pPr>
        <w:ind w:left="0" w:firstLine="6480"/>
      </w:pPr>
      <w:rPr>
        <w:rFonts w:hint="default"/>
        <w:position w:val="0"/>
        <w:sz w:val="24"/>
      </w:rPr>
    </w:lvl>
  </w:abstractNum>
  <w:abstractNum w:abstractNumId="8" w15:restartNumberingAfterBreak="0">
    <w:nsid w:val="00000009"/>
    <w:multiLevelType w:val="multilevel"/>
    <w:tmpl w:val="894EE87B"/>
    <w:lvl w:ilvl="0">
      <w:start w:val="1"/>
      <w:numFmt w:val="lowerLetter"/>
      <w:lvlText w:val="%1)"/>
      <w:lvlJc w:val="left"/>
      <w:pPr>
        <w:tabs>
          <w:tab w:val="num" w:pos="360"/>
        </w:tabs>
        <w:ind w:left="360" w:firstLine="360"/>
      </w:pPr>
      <w:rPr>
        <w:rFonts w:hint="default"/>
        <w:position w:val="0"/>
        <w:sz w:val="24"/>
      </w:rPr>
    </w:lvl>
    <w:lvl w:ilvl="1">
      <w:start w:val="1"/>
      <w:numFmt w:val="lowerLetter"/>
      <w:suff w:val="nothing"/>
      <w:lvlText w:val="%2."/>
      <w:lvlJc w:val="left"/>
      <w:pPr>
        <w:ind w:left="0" w:firstLine="1440"/>
      </w:pPr>
      <w:rPr>
        <w:rFonts w:hint="default"/>
        <w:position w:val="0"/>
        <w:sz w:val="24"/>
      </w:rPr>
    </w:lvl>
    <w:lvl w:ilvl="2">
      <w:start w:val="1"/>
      <w:numFmt w:val="lowerRoman"/>
      <w:suff w:val="nothing"/>
      <w:lvlText w:val="%3."/>
      <w:lvlJc w:val="left"/>
      <w:pPr>
        <w:ind w:left="0" w:firstLine="2160"/>
      </w:pPr>
      <w:rPr>
        <w:rFonts w:hint="default"/>
        <w:position w:val="0"/>
        <w:sz w:val="24"/>
      </w:rPr>
    </w:lvl>
    <w:lvl w:ilvl="3">
      <w:start w:val="1"/>
      <w:numFmt w:val="decimal"/>
      <w:isLgl/>
      <w:suff w:val="nothing"/>
      <w:lvlText w:val="%4."/>
      <w:lvlJc w:val="left"/>
      <w:pPr>
        <w:ind w:left="0" w:firstLine="2880"/>
      </w:pPr>
      <w:rPr>
        <w:rFonts w:hint="default"/>
        <w:position w:val="0"/>
        <w:sz w:val="24"/>
      </w:rPr>
    </w:lvl>
    <w:lvl w:ilvl="4">
      <w:start w:val="1"/>
      <w:numFmt w:val="lowerLetter"/>
      <w:suff w:val="nothing"/>
      <w:lvlText w:val="%5."/>
      <w:lvlJc w:val="left"/>
      <w:pPr>
        <w:ind w:left="0" w:firstLine="3600"/>
      </w:pPr>
      <w:rPr>
        <w:rFonts w:hint="default"/>
        <w:position w:val="0"/>
        <w:sz w:val="24"/>
      </w:rPr>
    </w:lvl>
    <w:lvl w:ilvl="5">
      <w:start w:val="1"/>
      <w:numFmt w:val="lowerRoman"/>
      <w:suff w:val="nothing"/>
      <w:lvlText w:val="%6."/>
      <w:lvlJc w:val="left"/>
      <w:pPr>
        <w:ind w:left="0" w:firstLine="4320"/>
      </w:pPr>
      <w:rPr>
        <w:rFonts w:hint="default"/>
        <w:position w:val="0"/>
        <w:sz w:val="24"/>
      </w:rPr>
    </w:lvl>
    <w:lvl w:ilvl="6">
      <w:start w:val="1"/>
      <w:numFmt w:val="decimal"/>
      <w:isLgl/>
      <w:suff w:val="nothing"/>
      <w:lvlText w:val="%7."/>
      <w:lvlJc w:val="left"/>
      <w:pPr>
        <w:ind w:left="0" w:firstLine="5040"/>
      </w:pPr>
      <w:rPr>
        <w:rFonts w:hint="default"/>
        <w:position w:val="0"/>
        <w:sz w:val="24"/>
      </w:rPr>
    </w:lvl>
    <w:lvl w:ilvl="7">
      <w:start w:val="1"/>
      <w:numFmt w:val="lowerLetter"/>
      <w:suff w:val="nothing"/>
      <w:lvlText w:val="%8."/>
      <w:lvlJc w:val="left"/>
      <w:pPr>
        <w:ind w:left="0" w:firstLine="5760"/>
      </w:pPr>
      <w:rPr>
        <w:rFonts w:hint="default"/>
        <w:position w:val="0"/>
        <w:sz w:val="24"/>
      </w:rPr>
    </w:lvl>
    <w:lvl w:ilvl="8">
      <w:start w:val="1"/>
      <w:numFmt w:val="lowerRoman"/>
      <w:suff w:val="nothing"/>
      <w:lvlText w:val="%9."/>
      <w:lvlJc w:val="left"/>
      <w:pPr>
        <w:ind w:left="0" w:firstLine="6480"/>
      </w:pPr>
      <w:rPr>
        <w:rFonts w:hint="default"/>
        <w:position w:val="0"/>
        <w:sz w:val="24"/>
      </w:rPr>
    </w:lvl>
  </w:abstractNum>
  <w:abstractNum w:abstractNumId="9" w15:restartNumberingAfterBreak="0">
    <w:nsid w:val="0000000A"/>
    <w:multiLevelType w:val="multilevel"/>
    <w:tmpl w:val="894EE87C"/>
    <w:lvl w:ilvl="0">
      <w:start w:val="1"/>
      <w:numFmt w:val="decimal"/>
      <w:isLgl/>
      <w:lvlText w:val="%1)"/>
      <w:lvlJc w:val="left"/>
      <w:pPr>
        <w:tabs>
          <w:tab w:val="num" w:pos="360"/>
        </w:tabs>
        <w:ind w:left="360" w:firstLine="1800"/>
      </w:pPr>
      <w:rPr>
        <w:rFonts w:hint="default"/>
        <w:color w:val="000000"/>
        <w:position w:val="0"/>
        <w:sz w:val="20"/>
      </w:rPr>
    </w:lvl>
    <w:lvl w:ilvl="1">
      <w:start w:val="1"/>
      <w:numFmt w:val="lowerLetter"/>
      <w:suff w:val="nothing"/>
      <w:lvlText w:val="%2."/>
      <w:lvlJc w:val="left"/>
      <w:pPr>
        <w:ind w:left="0" w:firstLine="2880"/>
      </w:pPr>
      <w:rPr>
        <w:rFonts w:hint="default"/>
        <w:color w:val="000000"/>
        <w:position w:val="0"/>
        <w:sz w:val="20"/>
      </w:rPr>
    </w:lvl>
    <w:lvl w:ilvl="2">
      <w:start w:val="1"/>
      <w:numFmt w:val="lowerRoman"/>
      <w:suff w:val="nothing"/>
      <w:lvlText w:val="%3."/>
      <w:lvlJc w:val="left"/>
      <w:pPr>
        <w:ind w:left="0" w:firstLine="3600"/>
      </w:pPr>
      <w:rPr>
        <w:rFonts w:hint="default"/>
        <w:color w:val="000000"/>
        <w:position w:val="0"/>
        <w:sz w:val="20"/>
      </w:rPr>
    </w:lvl>
    <w:lvl w:ilvl="3">
      <w:start w:val="1"/>
      <w:numFmt w:val="decimal"/>
      <w:isLgl/>
      <w:suff w:val="nothing"/>
      <w:lvlText w:val="%4."/>
      <w:lvlJc w:val="left"/>
      <w:pPr>
        <w:ind w:left="0" w:firstLine="4320"/>
      </w:pPr>
      <w:rPr>
        <w:rFonts w:hint="default"/>
        <w:color w:val="000000"/>
        <w:position w:val="0"/>
        <w:sz w:val="20"/>
      </w:rPr>
    </w:lvl>
    <w:lvl w:ilvl="4">
      <w:start w:val="1"/>
      <w:numFmt w:val="lowerLetter"/>
      <w:suff w:val="nothing"/>
      <w:lvlText w:val="%5."/>
      <w:lvlJc w:val="left"/>
      <w:pPr>
        <w:ind w:left="0" w:firstLine="5040"/>
      </w:pPr>
      <w:rPr>
        <w:rFonts w:hint="default"/>
        <w:color w:val="000000"/>
        <w:position w:val="0"/>
        <w:sz w:val="20"/>
      </w:rPr>
    </w:lvl>
    <w:lvl w:ilvl="5">
      <w:start w:val="1"/>
      <w:numFmt w:val="lowerRoman"/>
      <w:suff w:val="nothing"/>
      <w:lvlText w:val="%6."/>
      <w:lvlJc w:val="left"/>
      <w:pPr>
        <w:ind w:left="0" w:firstLine="5760"/>
      </w:pPr>
      <w:rPr>
        <w:rFonts w:hint="default"/>
        <w:color w:val="000000"/>
        <w:position w:val="0"/>
        <w:sz w:val="20"/>
      </w:rPr>
    </w:lvl>
    <w:lvl w:ilvl="6">
      <w:start w:val="1"/>
      <w:numFmt w:val="decimal"/>
      <w:isLgl/>
      <w:suff w:val="nothing"/>
      <w:lvlText w:val="%7."/>
      <w:lvlJc w:val="left"/>
      <w:pPr>
        <w:ind w:left="0" w:firstLine="6480"/>
      </w:pPr>
      <w:rPr>
        <w:rFonts w:hint="default"/>
        <w:color w:val="000000"/>
        <w:position w:val="0"/>
        <w:sz w:val="20"/>
      </w:rPr>
    </w:lvl>
    <w:lvl w:ilvl="7">
      <w:start w:val="1"/>
      <w:numFmt w:val="lowerLetter"/>
      <w:suff w:val="nothing"/>
      <w:lvlText w:val="%8."/>
      <w:lvlJc w:val="left"/>
      <w:pPr>
        <w:ind w:left="0" w:firstLine="7200"/>
      </w:pPr>
      <w:rPr>
        <w:rFonts w:hint="default"/>
        <w:color w:val="000000"/>
        <w:position w:val="0"/>
        <w:sz w:val="20"/>
      </w:rPr>
    </w:lvl>
    <w:lvl w:ilvl="8">
      <w:start w:val="1"/>
      <w:numFmt w:val="lowerRoman"/>
      <w:suff w:val="nothing"/>
      <w:lvlText w:val="%9."/>
      <w:lvlJc w:val="left"/>
      <w:pPr>
        <w:ind w:left="0" w:firstLine="7920"/>
      </w:pPr>
      <w:rPr>
        <w:rFonts w:hint="default"/>
        <w:color w:val="000000"/>
        <w:position w:val="0"/>
        <w:sz w:val="20"/>
      </w:rPr>
    </w:lvl>
  </w:abstractNum>
  <w:abstractNum w:abstractNumId="10" w15:restartNumberingAfterBreak="0">
    <w:nsid w:val="0000000B"/>
    <w:multiLevelType w:val="multilevel"/>
    <w:tmpl w:val="894EE87D"/>
    <w:lvl w:ilvl="0">
      <w:start w:val="1"/>
      <w:numFmt w:val="lowerRoman"/>
      <w:lvlText w:val="%1."/>
      <w:lvlJc w:val="left"/>
      <w:pPr>
        <w:tabs>
          <w:tab w:val="num" w:pos="540"/>
        </w:tabs>
        <w:ind w:left="540" w:firstLine="900"/>
      </w:pPr>
      <w:rPr>
        <w:rFonts w:hint="default"/>
        <w:color w:val="000000"/>
        <w:position w:val="0"/>
        <w:sz w:val="20"/>
      </w:rPr>
    </w:lvl>
    <w:lvl w:ilvl="1">
      <w:start w:val="1"/>
      <w:numFmt w:val="lowerLetter"/>
      <w:suff w:val="nothing"/>
      <w:lvlText w:val="%2."/>
      <w:lvlJc w:val="left"/>
      <w:pPr>
        <w:ind w:left="0" w:firstLine="2160"/>
      </w:pPr>
      <w:rPr>
        <w:rFonts w:hint="default"/>
        <w:color w:val="000000"/>
        <w:position w:val="0"/>
        <w:sz w:val="20"/>
      </w:rPr>
    </w:lvl>
    <w:lvl w:ilvl="2">
      <w:start w:val="1"/>
      <w:numFmt w:val="lowerRoman"/>
      <w:suff w:val="nothing"/>
      <w:lvlText w:val="%3."/>
      <w:lvlJc w:val="left"/>
      <w:pPr>
        <w:ind w:left="0" w:firstLine="2880"/>
      </w:pPr>
      <w:rPr>
        <w:rFonts w:hint="default"/>
        <w:color w:val="000000"/>
        <w:position w:val="0"/>
        <w:sz w:val="20"/>
      </w:rPr>
    </w:lvl>
    <w:lvl w:ilvl="3">
      <w:start w:val="1"/>
      <w:numFmt w:val="decimal"/>
      <w:isLgl/>
      <w:suff w:val="nothing"/>
      <w:lvlText w:val="%4."/>
      <w:lvlJc w:val="left"/>
      <w:pPr>
        <w:ind w:left="0" w:firstLine="3600"/>
      </w:pPr>
      <w:rPr>
        <w:rFonts w:hint="default"/>
        <w:color w:val="000000"/>
        <w:position w:val="0"/>
        <w:sz w:val="20"/>
      </w:rPr>
    </w:lvl>
    <w:lvl w:ilvl="4">
      <w:start w:val="1"/>
      <w:numFmt w:val="lowerLetter"/>
      <w:suff w:val="nothing"/>
      <w:lvlText w:val="%5."/>
      <w:lvlJc w:val="left"/>
      <w:pPr>
        <w:ind w:left="0" w:firstLine="4320"/>
      </w:pPr>
      <w:rPr>
        <w:rFonts w:hint="default"/>
        <w:color w:val="000000"/>
        <w:position w:val="0"/>
        <w:sz w:val="20"/>
      </w:rPr>
    </w:lvl>
    <w:lvl w:ilvl="5">
      <w:start w:val="1"/>
      <w:numFmt w:val="lowerRoman"/>
      <w:suff w:val="nothing"/>
      <w:lvlText w:val="%6."/>
      <w:lvlJc w:val="left"/>
      <w:pPr>
        <w:ind w:left="0" w:firstLine="5040"/>
      </w:pPr>
      <w:rPr>
        <w:rFonts w:hint="default"/>
        <w:color w:val="000000"/>
        <w:position w:val="0"/>
        <w:sz w:val="20"/>
      </w:rPr>
    </w:lvl>
    <w:lvl w:ilvl="6">
      <w:start w:val="1"/>
      <w:numFmt w:val="decimal"/>
      <w:isLgl/>
      <w:suff w:val="nothing"/>
      <w:lvlText w:val="%7."/>
      <w:lvlJc w:val="left"/>
      <w:pPr>
        <w:ind w:left="0" w:firstLine="5760"/>
      </w:pPr>
      <w:rPr>
        <w:rFonts w:hint="default"/>
        <w:color w:val="000000"/>
        <w:position w:val="0"/>
        <w:sz w:val="20"/>
      </w:rPr>
    </w:lvl>
    <w:lvl w:ilvl="7">
      <w:start w:val="1"/>
      <w:numFmt w:val="lowerLetter"/>
      <w:suff w:val="nothing"/>
      <w:lvlText w:val="%8."/>
      <w:lvlJc w:val="left"/>
      <w:pPr>
        <w:ind w:left="0" w:firstLine="6480"/>
      </w:pPr>
      <w:rPr>
        <w:rFonts w:hint="default"/>
        <w:color w:val="000000"/>
        <w:position w:val="0"/>
        <w:sz w:val="20"/>
      </w:rPr>
    </w:lvl>
    <w:lvl w:ilvl="8">
      <w:start w:val="1"/>
      <w:numFmt w:val="lowerRoman"/>
      <w:suff w:val="nothing"/>
      <w:lvlText w:val="%9."/>
      <w:lvlJc w:val="left"/>
      <w:pPr>
        <w:ind w:left="0" w:firstLine="7200"/>
      </w:pPr>
      <w:rPr>
        <w:rFonts w:hint="default"/>
        <w:color w:val="000000"/>
        <w:position w:val="0"/>
        <w:sz w:val="20"/>
      </w:rPr>
    </w:lvl>
  </w:abstractNum>
  <w:abstractNum w:abstractNumId="11" w15:restartNumberingAfterBreak="0">
    <w:nsid w:val="0000000C"/>
    <w:multiLevelType w:val="multilevel"/>
    <w:tmpl w:val="894EE87E"/>
    <w:lvl w:ilvl="0">
      <w:start w:val="1"/>
      <w:numFmt w:val="lowerLetter"/>
      <w:lvlText w:val="%1)"/>
      <w:lvlJc w:val="left"/>
      <w:pPr>
        <w:tabs>
          <w:tab w:val="num" w:pos="360"/>
        </w:tabs>
        <w:ind w:left="360" w:firstLine="360"/>
      </w:pPr>
      <w:rPr>
        <w:rFonts w:hint="default"/>
        <w:color w:val="000000"/>
        <w:position w:val="0"/>
        <w:sz w:val="20"/>
      </w:rPr>
    </w:lvl>
    <w:lvl w:ilvl="1">
      <w:start w:val="1"/>
      <w:numFmt w:val="lowerLetter"/>
      <w:suff w:val="nothing"/>
      <w:lvlText w:val="%2."/>
      <w:lvlJc w:val="left"/>
      <w:pPr>
        <w:ind w:left="0" w:firstLine="1440"/>
      </w:pPr>
      <w:rPr>
        <w:rFonts w:hint="default"/>
        <w:color w:val="000000"/>
        <w:position w:val="0"/>
        <w:sz w:val="20"/>
      </w:rPr>
    </w:lvl>
    <w:lvl w:ilvl="2">
      <w:start w:val="1"/>
      <w:numFmt w:val="lowerRoman"/>
      <w:suff w:val="nothing"/>
      <w:lvlText w:val="%3."/>
      <w:lvlJc w:val="left"/>
      <w:pPr>
        <w:ind w:left="0" w:firstLine="2160"/>
      </w:pPr>
      <w:rPr>
        <w:rFonts w:hint="default"/>
        <w:color w:val="000000"/>
        <w:position w:val="0"/>
        <w:sz w:val="20"/>
      </w:rPr>
    </w:lvl>
    <w:lvl w:ilvl="3">
      <w:start w:val="1"/>
      <w:numFmt w:val="decimal"/>
      <w:isLgl/>
      <w:suff w:val="nothing"/>
      <w:lvlText w:val="%4."/>
      <w:lvlJc w:val="left"/>
      <w:pPr>
        <w:ind w:left="0" w:firstLine="2880"/>
      </w:pPr>
      <w:rPr>
        <w:rFonts w:hint="default"/>
        <w:color w:val="000000"/>
        <w:position w:val="0"/>
        <w:sz w:val="20"/>
      </w:rPr>
    </w:lvl>
    <w:lvl w:ilvl="4">
      <w:start w:val="1"/>
      <w:numFmt w:val="lowerLetter"/>
      <w:suff w:val="nothing"/>
      <w:lvlText w:val="%5."/>
      <w:lvlJc w:val="left"/>
      <w:pPr>
        <w:ind w:left="0" w:firstLine="3600"/>
      </w:pPr>
      <w:rPr>
        <w:rFonts w:hint="default"/>
        <w:color w:val="000000"/>
        <w:position w:val="0"/>
        <w:sz w:val="20"/>
      </w:rPr>
    </w:lvl>
    <w:lvl w:ilvl="5">
      <w:start w:val="1"/>
      <w:numFmt w:val="lowerRoman"/>
      <w:suff w:val="nothing"/>
      <w:lvlText w:val="%6."/>
      <w:lvlJc w:val="left"/>
      <w:pPr>
        <w:ind w:left="0" w:firstLine="4320"/>
      </w:pPr>
      <w:rPr>
        <w:rFonts w:hint="default"/>
        <w:color w:val="000000"/>
        <w:position w:val="0"/>
        <w:sz w:val="20"/>
      </w:rPr>
    </w:lvl>
    <w:lvl w:ilvl="6">
      <w:start w:val="1"/>
      <w:numFmt w:val="decimal"/>
      <w:isLgl/>
      <w:suff w:val="nothing"/>
      <w:lvlText w:val="%7."/>
      <w:lvlJc w:val="left"/>
      <w:pPr>
        <w:ind w:left="0" w:firstLine="5040"/>
      </w:pPr>
      <w:rPr>
        <w:rFonts w:hint="default"/>
        <w:color w:val="000000"/>
        <w:position w:val="0"/>
        <w:sz w:val="20"/>
      </w:rPr>
    </w:lvl>
    <w:lvl w:ilvl="7">
      <w:start w:val="1"/>
      <w:numFmt w:val="lowerLetter"/>
      <w:suff w:val="nothing"/>
      <w:lvlText w:val="%8."/>
      <w:lvlJc w:val="left"/>
      <w:pPr>
        <w:ind w:left="0" w:firstLine="5760"/>
      </w:pPr>
      <w:rPr>
        <w:rFonts w:hint="default"/>
        <w:color w:val="000000"/>
        <w:position w:val="0"/>
        <w:sz w:val="20"/>
      </w:rPr>
    </w:lvl>
    <w:lvl w:ilvl="8">
      <w:start w:val="1"/>
      <w:numFmt w:val="lowerRoman"/>
      <w:suff w:val="nothing"/>
      <w:lvlText w:val="%9."/>
      <w:lvlJc w:val="left"/>
      <w:pPr>
        <w:ind w:left="0" w:firstLine="6480"/>
      </w:pPr>
      <w:rPr>
        <w:rFonts w:hint="default"/>
        <w:color w:val="000000"/>
        <w:position w:val="0"/>
        <w:sz w:val="20"/>
      </w:rPr>
    </w:lvl>
  </w:abstractNum>
  <w:abstractNum w:abstractNumId="12" w15:restartNumberingAfterBreak="0">
    <w:nsid w:val="0000000D"/>
    <w:multiLevelType w:val="multilevel"/>
    <w:tmpl w:val="894EE87F"/>
    <w:lvl w:ilvl="0">
      <w:start w:val="1"/>
      <w:numFmt w:val="lowerLetter"/>
      <w:lvlText w:val="%1)"/>
      <w:lvlJc w:val="left"/>
      <w:pPr>
        <w:tabs>
          <w:tab w:val="num" w:pos="360"/>
        </w:tabs>
        <w:ind w:left="360" w:firstLine="360"/>
      </w:pPr>
      <w:rPr>
        <w:rFonts w:hint="default"/>
        <w:color w:val="000000"/>
        <w:position w:val="0"/>
        <w:sz w:val="20"/>
      </w:rPr>
    </w:lvl>
    <w:lvl w:ilvl="1">
      <w:start w:val="1"/>
      <w:numFmt w:val="lowerLetter"/>
      <w:suff w:val="nothing"/>
      <w:lvlText w:val="%2."/>
      <w:lvlJc w:val="left"/>
      <w:pPr>
        <w:ind w:left="0" w:firstLine="1440"/>
      </w:pPr>
      <w:rPr>
        <w:rFonts w:hint="default"/>
        <w:color w:val="000000"/>
        <w:position w:val="0"/>
        <w:sz w:val="20"/>
      </w:rPr>
    </w:lvl>
    <w:lvl w:ilvl="2">
      <w:start w:val="1"/>
      <w:numFmt w:val="lowerRoman"/>
      <w:suff w:val="nothing"/>
      <w:lvlText w:val="%3."/>
      <w:lvlJc w:val="left"/>
      <w:pPr>
        <w:ind w:left="0" w:firstLine="2160"/>
      </w:pPr>
      <w:rPr>
        <w:rFonts w:hint="default"/>
        <w:color w:val="000000"/>
        <w:position w:val="0"/>
        <w:sz w:val="20"/>
      </w:rPr>
    </w:lvl>
    <w:lvl w:ilvl="3">
      <w:start w:val="1"/>
      <w:numFmt w:val="decimal"/>
      <w:isLgl/>
      <w:suff w:val="nothing"/>
      <w:lvlText w:val="%4."/>
      <w:lvlJc w:val="left"/>
      <w:pPr>
        <w:ind w:left="0" w:firstLine="2880"/>
      </w:pPr>
      <w:rPr>
        <w:rFonts w:hint="default"/>
        <w:color w:val="000000"/>
        <w:position w:val="0"/>
        <w:sz w:val="20"/>
      </w:rPr>
    </w:lvl>
    <w:lvl w:ilvl="4">
      <w:start w:val="1"/>
      <w:numFmt w:val="lowerLetter"/>
      <w:suff w:val="nothing"/>
      <w:lvlText w:val="%5."/>
      <w:lvlJc w:val="left"/>
      <w:pPr>
        <w:ind w:left="0" w:firstLine="3600"/>
      </w:pPr>
      <w:rPr>
        <w:rFonts w:hint="default"/>
        <w:color w:val="000000"/>
        <w:position w:val="0"/>
        <w:sz w:val="20"/>
      </w:rPr>
    </w:lvl>
    <w:lvl w:ilvl="5">
      <w:start w:val="1"/>
      <w:numFmt w:val="lowerRoman"/>
      <w:suff w:val="nothing"/>
      <w:lvlText w:val="%6."/>
      <w:lvlJc w:val="left"/>
      <w:pPr>
        <w:ind w:left="0" w:firstLine="4320"/>
      </w:pPr>
      <w:rPr>
        <w:rFonts w:hint="default"/>
        <w:color w:val="000000"/>
        <w:position w:val="0"/>
        <w:sz w:val="20"/>
      </w:rPr>
    </w:lvl>
    <w:lvl w:ilvl="6">
      <w:start w:val="1"/>
      <w:numFmt w:val="decimal"/>
      <w:isLgl/>
      <w:suff w:val="nothing"/>
      <w:lvlText w:val="%7."/>
      <w:lvlJc w:val="left"/>
      <w:pPr>
        <w:ind w:left="0" w:firstLine="5040"/>
      </w:pPr>
      <w:rPr>
        <w:rFonts w:hint="default"/>
        <w:color w:val="000000"/>
        <w:position w:val="0"/>
        <w:sz w:val="20"/>
      </w:rPr>
    </w:lvl>
    <w:lvl w:ilvl="7">
      <w:start w:val="1"/>
      <w:numFmt w:val="lowerLetter"/>
      <w:suff w:val="nothing"/>
      <w:lvlText w:val="%8."/>
      <w:lvlJc w:val="left"/>
      <w:pPr>
        <w:ind w:left="0" w:firstLine="5760"/>
      </w:pPr>
      <w:rPr>
        <w:rFonts w:hint="default"/>
        <w:color w:val="000000"/>
        <w:position w:val="0"/>
        <w:sz w:val="20"/>
      </w:rPr>
    </w:lvl>
    <w:lvl w:ilvl="8">
      <w:start w:val="1"/>
      <w:numFmt w:val="lowerRoman"/>
      <w:suff w:val="nothing"/>
      <w:lvlText w:val="%9."/>
      <w:lvlJc w:val="left"/>
      <w:pPr>
        <w:ind w:left="0" w:firstLine="6480"/>
      </w:pPr>
      <w:rPr>
        <w:rFonts w:hint="default"/>
        <w:color w:val="000000"/>
        <w:position w:val="0"/>
        <w:sz w:val="20"/>
      </w:rPr>
    </w:lvl>
  </w:abstractNum>
  <w:abstractNum w:abstractNumId="13" w15:restartNumberingAfterBreak="0">
    <w:nsid w:val="16F56754"/>
    <w:multiLevelType w:val="multilevel"/>
    <w:tmpl w:val="BA409736"/>
    <w:lvl w:ilvl="0">
      <w:start w:val="1"/>
      <w:numFmt w:val="lowerLetter"/>
      <w:lvlText w:val="%1)"/>
      <w:lvlJc w:val="left"/>
      <w:pPr>
        <w:ind w:left="820" w:hanging="360"/>
      </w:pPr>
      <w:rPr>
        <w:rFonts w:hint="default"/>
        <w:position w:val="0"/>
        <w:sz w:val="24"/>
      </w:rPr>
    </w:lvl>
    <w:lvl w:ilvl="1">
      <w:start w:val="1"/>
      <w:numFmt w:val="lowerLetter"/>
      <w:suff w:val="nothing"/>
      <w:lvlText w:val="%2."/>
      <w:lvlJc w:val="left"/>
      <w:pPr>
        <w:ind w:left="0" w:firstLine="2160"/>
      </w:pPr>
      <w:rPr>
        <w:rFonts w:hint="default"/>
        <w:position w:val="0"/>
        <w:sz w:val="24"/>
      </w:rPr>
    </w:lvl>
    <w:lvl w:ilvl="2">
      <w:start w:val="1"/>
      <w:numFmt w:val="lowerRoman"/>
      <w:suff w:val="nothing"/>
      <w:lvlText w:val="%3."/>
      <w:lvlJc w:val="left"/>
      <w:pPr>
        <w:ind w:left="0" w:firstLine="2880"/>
      </w:pPr>
      <w:rPr>
        <w:rFonts w:hint="default"/>
        <w:position w:val="0"/>
        <w:sz w:val="24"/>
      </w:rPr>
    </w:lvl>
    <w:lvl w:ilvl="3">
      <w:start w:val="1"/>
      <w:numFmt w:val="decimal"/>
      <w:isLgl/>
      <w:suff w:val="nothing"/>
      <w:lvlText w:val="%4."/>
      <w:lvlJc w:val="left"/>
      <w:pPr>
        <w:ind w:left="0" w:firstLine="3600"/>
      </w:pPr>
      <w:rPr>
        <w:rFonts w:hint="default"/>
        <w:position w:val="0"/>
        <w:sz w:val="24"/>
      </w:rPr>
    </w:lvl>
    <w:lvl w:ilvl="4">
      <w:start w:val="1"/>
      <w:numFmt w:val="lowerLetter"/>
      <w:suff w:val="nothing"/>
      <w:lvlText w:val="%5."/>
      <w:lvlJc w:val="left"/>
      <w:pPr>
        <w:ind w:left="0" w:firstLine="4320"/>
      </w:pPr>
      <w:rPr>
        <w:rFonts w:hint="default"/>
        <w:position w:val="0"/>
        <w:sz w:val="24"/>
      </w:rPr>
    </w:lvl>
    <w:lvl w:ilvl="5">
      <w:start w:val="1"/>
      <w:numFmt w:val="lowerRoman"/>
      <w:suff w:val="nothing"/>
      <w:lvlText w:val="%6."/>
      <w:lvlJc w:val="left"/>
      <w:pPr>
        <w:ind w:left="0" w:firstLine="5040"/>
      </w:pPr>
      <w:rPr>
        <w:rFonts w:hint="default"/>
        <w:position w:val="0"/>
        <w:sz w:val="24"/>
      </w:rPr>
    </w:lvl>
    <w:lvl w:ilvl="6">
      <w:start w:val="1"/>
      <w:numFmt w:val="decimal"/>
      <w:isLgl/>
      <w:suff w:val="nothing"/>
      <w:lvlText w:val="%7."/>
      <w:lvlJc w:val="left"/>
      <w:pPr>
        <w:ind w:left="0" w:firstLine="5760"/>
      </w:pPr>
      <w:rPr>
        <w:rFonts w:hint="default"/>
        <w:position w:val="0"/>
        <w:sz w:val="24"/>
      </w:rPr>
    </w:lvl>
    <w:lvl w:ilvl="7">
      <w:start w:val="1"/>
      <w:numFmt w:val="lowerLetter"/>
      <w:suff w:val="nothing"/>
      <w:lvlText w:val="%8."/>
      <w:lvlJc w:val="left"/>
      <w:pPr>
        <w:ind w:left="0" w:firstLine="6480"/>
      </w:pPr>
      <w:rPr>
        <w:rFonts w:hint="default"/>
        <w:position w:val="0"/>
        <w:sz w:val="24"/>
      </w:rPr>
    </w:lvl>
    <w:lvl w:ilvl="8">
      <w:start w:val="1"/>
      <w:numFmt w:val="lowerRoman"/>
      <w:suff w:val="nothing"/>
      <w:lvlText w:val="%9."/>
      <w:lvlJc w:val="left"/>
      <w:pPr>
        <w:ind w:left="0" w:firstLine="7200"/>
      </w:pPr>
      <w:rPr>
        <w:rFonts w:hint="default"/>
        <w:position w:val="0"/>
        <w:sz w:val="24"/>
      </w:rPr>
    </w:lvl>
  </w:abstractNum>
  <w:abstractNum w:abstractNumId="14" w15:restartNumberingAfterBreak="0">
    <w:nsid w:val="224970F1"/>
    <w:multiLevelType w:val="multilevel"/>
    <w:tmpl w:val="1C8A6074"/>
    <w:lvl w:ilvl="0">
      <w:start w:val="1"/>
      <w:numFmt w:val="lowerLetter"/>
      <w:lvlText w:val="%1)"/>
      <w:lvlJc w:val="left"/>
      <w:pPr>
        <w:ind w:left="1800" w:hanging="360"/>
      </w:pPr>
      <w:rPr>
        <w:rFonts w:hint="default"/>
        <w:position w:val="0"/>
        <w:sz w:val="24"/>
      </w:rPr>
    </w:lvl>
    <w:lvl w:ilvl="1">
      <w:start w:val="1"/>
      <w:numFmt w:val="lowerLetter"/>
      <w:suff w:val="nothing"/>
      <w:lvlText w:val="%2."/>
      <w:lvlJc w:val="left"/>
      <w:pPr>
        <w:ind w:left="0" w:firstLine="2160"/>
      </w:pPr>
      <w:rPr>
        <w:rFonts w:hint="default"/>
        <w:position w:val="0"/>
        <w:sz w:val="24"/>
      </w:rPr>
    </w:lvl>
    <w:lvl w:ilvl="2">
      <w:start w:val="1"/>
      <w:numFmt w:val="lowerRoman"/>
      <w:suff w:val="nothing"/>
      <w:lvlText w:val="%3."/>
      <w:lvlJc w:val="left"/>
      <w:pPr>
        <w:ind w:left="0" w:firstLine="2880"/>
      </w:pPr>
      <w:rPr>
        <w:rFonts w:hint="default"/>
        <w:position w:val="0"/>
        <w:sz w:val="24"/>
      </w:rPr>
    </w:lvl>
    <w:lvl w:ilvl="3">
      <w:start w:val="1"/>
      <w:numFmt w:val="decimal"/>
      <w:isLgl/>
      <w:suff w:val="nothing"/>
      <w:lvlText w:val="%4."/>
      <w:lvlJc w:val="left"/>
      <w:pPr>
        <w:ind w:left="0" w:firstLine="3600"/>
      </w:pPr>
      <w:rPr>
        <w:rFonts w:hint="default"/>
        <w:position w:val="0"/>
        <w:sz w:val="24"/>
      </w:rPr>
    </w:lvl>
    <w:lvl w:ilvl="4">
      <w:start w:val="1"/>
      <w:numFmt w:val="lowerLetter"/>
      <w:suff w:val="nothing"/>
      <w:lvlText w:val="%5."/>
      <w:lvlJc w:val="left"/>
      <w:pPr>
        <w:ind w:left="0" w:firstLine="4320"/>
      </w:pPr>
      <w:rPr>
        <w:rFonts w:hint="default"/>
        <w:position w:val="0"/>
        <w:sz w:val="24"/>
      </w:rPr>
    </w:lvl>
    <w:lvl w:ilvl="5">
      <w:start w:val="1"/>
      <w:numFmt w:val="lowerRoman"/>
      <w:suff w:val="nothing"/>
      <w:lvlText w:val="%6."/>
      <w:lvlJc w:val="left"/>
      <w:pPr>
        <w:ind w:left="0" w:firstLine="5040"/>
      </w:pPr>
      <w:rPr>
        <w:rFonts w:hint="default"/>
        <w:position w:val="0"/>
        <w:sz w:val="24"/>
      </w:rPr>
    </w:lvl>
    <w:lvl w:ilvl="6">
      <w:start w:val="1"/>
      <w:numFmt w:val="decimal"/>
      <w:isLgl/>
      <w:suff w:val="nothing"/>
      <w:lvlText w:val="%7."/>
      <w:lvlJc w:val="left"/>
      <w:pPr>
        <w:ind w:left="0" w:firstLine="5760"/>
      </w:pPr>
      <w:rPr>
        <w:rFonts w:hint="default"/>
        <w:position w:val="0"/>
        <w:sz w:val="24"/>
      </w:rPr>
    </w:lvl>
    <w:lvl w:ilvl="7">
      <w:start w:val="1"/>
      <w:numFmt w:val="lowerLetter"/>
      <w:suff w:val="nothing"/>
      <w:lvlText w:val="%8."/>
      <w:lvlJc w:val="left"/>
      <w:pPr>
        <w:ind w:left="0" w:firstLine="6480"/>
      </w:pPr>
      <w:rPr>
        <w:rFonts w:hint="default"/>
        <w:position w:val="0"/>
        <w:sz w:val="24"/>
      </w:rPr>
    </w:lvl>
    <w:lvl w:ilvl="8">
      <w:start w:val="1"/>
      <w:numFmt w:val="lowerRoman"/>
      <w:suff w:val="nothing"/>
      <w:lvlText w:val="%9."/>
      <w:lvlJc w:val="left"/>
      <w:pPr>
        <w:ind w:left="0" w:firstLine="7200"/>
      </w:pPr>
      <w:rPr>
        <w:rFonts w:hint="default"/>
        <w:position w:val="0"/>
        <w:sz w:val="24"/>
      </w:rPr>
    </w:lvl>
  </w:abstractNum>
  <w:abstractNum w:abstractNumId="15" w15:restartNumberingAfterBreak="0">
    <w:nsid w:val="241B6B4C"/>
    <w:multiLevelType w:val="hybridMultilevel"/>
    <w:tmpl w:val="A06A8D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B224BF"/>
    <w:multiLevelType w:val="multilevel"/>
    <w:tmpl w:val="D9A8BF24"/>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4809551A"/>
    <w:multiLevelType w:val="hybridMultilevel"/>
    <w:tmpl w:val="CF36D65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227A69"/>
    <w:multiLevelType w:val="hybridMultilevel"/>
    <w:tmpl w:val="D5F237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4133FF"/>
    <w:multiLevelType w:val="hybridMultilevel"/>
    <w:tmpl w:val="1B52A194"/>
    <w:lvl w:ilvl="0" w:tplc="A456210A">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5B8418C8"/>
    <w:multiLevelType w:val="multilevel"/>
    <w:tmpl w:val="CB423848"/>
    <w:lvl w:ilvl="0">
      <w:start w:val="1"/>
      <w:numFmt w:val="lowerLetter"/>
      <w:lvlText w:val="%1)"/>
      <w:lvlJc w:val="left"/>
      <w:pPr>
        <w:ind w:left="2520" w:hanging="360"/>
      </w:pPr>
      <w:rPr>
        <w:rFonts w:hint="default"/>
        <w:color w:val="000000"/>
        <w:position w:val="0"/>
        <w:sz w:val="20"/>
      </w:rPr>
    </w:lvl>
    <w:lvl w:ilvl="1">
      <w:start w:val="1"/>
      <w:numFmt w:val="lowerLetter"/>
      <w:suff w:val="nothing"/>
      <w:lvlText w:val="%2."/>
      <w:lvlJc w:val="left"/>
      <w:pPr>
        <w:ind w:left="0" w:firstLine="2880"/>
      </w:pPr>
      <w:rPr>
        <w:rFonts w:hint="default"/>
        <w:color w:val="000000"/>
        <w:position w:val="0"/>
        <w:sz w:val="20"/>
      </w:rPr>
    </w:lvl>
    <w:lvl w:ilvl="2">
      <w:start w:val="1"/>
      <w:numFmt w:val="lowerRoman"/>
      <w:suff w:val="nothing"/>
      <w:lvlText w:val="%3."/>
      <w:lvlJc w:val="left"/>
      <w:pPr>
        <w:ind w:left="0" w:firstLine="3600"/>
      </w:pPr>
      <w:rPr>
        <w:rFonts w:hint="default"/>
        <w:color w:val="000000"/>
        <w:position w:val="0"/>
        <w:sz w:val="20"/>
      </w:rPr>
    </w:lvl>
    <w:lvl w:ilvl="3">
      <w:start w:val="1"/>
      <w:numFmt w:val="decimal"/>
      <w:isLgl/>
      <w:suff w:val="nothing"/>
      <w:lvlText w:val="%4."/>
      <w:lvlJc w:val="left"/>
      <w:pPr>
        <w:ind w:left="0" w:firstLine="4320"/>
      </w:pPr>
      <w:rPr>
        <w:rFonts w:hint="default"/>
        <w:color w:val="000000"/>
        <w:position w:val="0"/>
        <w:sz w:val="20"/>
      </w:rPr>
    </w:lvl>
    <w:lvl w:ilvl="4">
      <w:start w:val="1"/>
      <w:numFmt w:val="lowerLetter"/>
      <w:suff w:val="nothing"/>
      <w:lvlText w:val="%5."/>
      <w:lvlJc w:val="left"/>
      <w:pPr>
        <w:ind w:left="0" w:firstLine="5040"/>
      </w:pPr>
      <w:rPr>
        <w:rFonts w:hint="default"/>
        <w:color w:val="000000"/>
        <w:position w:val="0"/>
        <w:sz w:val="20"/>
      </w:rPr>
    </w:lvl>
    <w:lvl w:ilvl="5">
      <w:start w:val="1"/>
      <w:numFmt w:val="lowerRoman"/>
      <w:suff w:val="nothing"/>
      <w:lvlText w:val="%6."/>
      <w:lvlJc w:val="left"/>
      <w:pPr>
        <w:ind w:left="0" w:firstLine="5760"/>
      </w:pPr>
      <w:rPr>
        <w:rFonts w:hint="default"/>
        <w:color w:val="000000"/>
        <w:position w:val="0"/>
        <w:sz w:val="20"/>
      </w:rPr>
    </w:lvl>
    <w:lvl w:ilvl="6">
      <w:start w:val="1"/>
      <w:numFmt w:val="decimal"/>
      <w:isLgl/>
      <w:suff w:val="nothing"/>
      <w:lvlText w:val="%7."/>
      <w:lvlJc w:val="left"/>
      <w:pPr>
        <w:ind w:left="0" w:firstLine="6480"/>
      </w:pPr>
      <w:rPr>
        <w:rFonts w:hint="default"/>
        <w:color w:val="000000"/>
        <w:position w:val="0"/>
        <w:sz w:val="20"/>
      </w:rPr>
    </w:lvl>
    <w:lvl w:ilvl="7">
      <w:start w:val="1"/>
      <w:numFmt w:val="lowerLetter"/>
      <w:suff w:val="nothing"/>
      <w:lvlText w:val="%8."/>
      <w:lvlJc w:val="left"/>
      <w:pPr>
        <w:ind w:left="0" w:firstLine="7200"/>
      </w:pPr>
      <w:rPr>
        <w:rFonts w:hint="default"/>
        <w:color w:val="000000"/>
        <w:position w:val="0"/>
        <w:sz w:val="20"/>
      </w:rPr>
    </w:lvl>
    <w:lvl w:ilvl="8">
      <w:start w:val="1"/>
      <w:numFmt w:val="lowerRoman"/>
      <w:suff w:val="nothing"/>
      <w:lvlText w:val="%9."/>
      <w:lvlJc w:val="left"/>
      <w:pPr>
        <w:ind w:left="0" w:firstLine="7920"/>
      </w:pPr>
      <w:rPr>
        <w:rFonts w:hint="default"/>
        <w:color w:val="000000"/>
        <w:position w:val="0"/>
        <w:sz w:val="20"/>
      </w:rPr>
    </w:lvl>
  </w:abstractNum>
  <w:abstractNum w:abstractNumId="21" w15:restartNumberingAfterBreak="0">
    <w:nsid w:val="5CFE3EAA"/>
    <w:multiLevelType w:val="hybridMultilevel"/>
    <w:tmpl w:val="2B9E9C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A6422F"/>
    <w:multiLevelType w:val="hybridMultilevel"/>
    <w:tmpl w:val="D9A8BF2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65105ADF"/>
    <w:multiLevelType w:val="hybridMultilevel"/>
    <w:tmpl w:val="CF36D65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A71381"/>
    <w:multiLevelType w:val="hybridMultilevel"/>
    <w:tmpl w:val="FB662C6C"/>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5" w15:restartNumberingAfterBreak="0">
    <w:nsid w:val="73235D1D"/>
    <w:multiLevelType w:val="hybridMultilevel"/>
    <w:tmpl w:val="D5F237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40545840">
    <w:abstractNumId w:val="0"/>
  </w:num>
  <w:num w:numId="2" w16cid:durableId="1357150472">
    <w:abstractNumId w:val="1"/>
  </w:num>
  <w:num w:numId="3" w16cid:durableId="272640946">
    <w:abstractNumId w:val="2"/>
  </w:num>
  <w:num w:numId="4" w16cid:durableId="1333794621">
    <w:abstractNumId w:val="3"/>
  </w:num>
  <w:num w:numId="5" w16cid:durableId="2096628374">
    <w:abstractNumId w:val="4"/>
  </w:num>
  <w:num w:numId="6" w16cid:durableId="309792628">
    <w:abstractNumId w:val="5"/>
  </w:num>
  <w:num w:numId="7" w16cid:durableId="610092929">
    <w:abstractNumId w:val="6"/>
  </w:num>
  <w:num w:numId="8" w16cid:durableId="1912541524">
    <w:abstractNumId w:val="7"/>
  </w:num>
  <w:num w:numId="9" w16cid:durableId="499737108">
    <w:abstractNumId w:val="8"/>
  </w:num>
  <w:num w:numId="10" w16cid:durableId="737096671">
    <w:abstractNumId w:val="9"/>
  </w:num>
  <w:num w:numId="11" w16cid:durableId="1827740577">
    <w:abstractNumId w:val="10"/>
  </w:num>
  <w:num w:numId="12" w16cid:durableId="1609848320">
    <w:abstractNumId w:val="18"/>
  </w:num>
  <w:num w:numId="13" w16cid:durableId="1513454962">
    <w:abstractNumId w:val="25"/>
  </w:num>
  <w:num w:numId="14" w16cid:durableId="1627618653">
    <w:abstractNumId w:val="15"/>
  </w:num>
  <w:num w:numId="15" w16cid:durableId="1109395598">
    <w:abstractNumId w:val="21"/>
  </w:num>
  <w:num w:numId="16" w16cid:durableId="976883101">
    <w:abstractNumId w:val="22"/>
  </w:num>
  <w:num w:numId="17" w16cid:durableId="1275212054">
    <w:abstractNumId w:val="16"/>
  </w:num>
  <w:num w:numId="18" w16cid:durableId="928074801">
    <w:abstractNumId w:val="23"/>
  </w:num>
  <w:num w:numId="19" w16cid:durableId="1973518156">
    <w:abstractNumId w:val="17"/>
  </w:num>
  <w:num w:numId="20" w16cid:durableId="163784749">
    <w:abstractNumId w:val="11"/>
  </w:num>
  <w:num w:numId="21" w16cid:durableId="277684429">
    <w:abstractNumId w:val="12"/>
  </w:num>
  <w:num w:numId="22" w16cid:durableId="1132940732">
    <w:abstractNumId w:val="20"/>
  </w:num>
  <w:num w:numId="23" w16cid:durableId="1277256760">
    <w:abstractNumId w:val="14"/>
  </w:num>
  <w:num w:numId="24" w16cid:durableId="1792747099">
    <w:abstractNumId w:val="24"/>
  </w:num>
  <w:num w:numId="25" w16cid:durableId="1621306212">
    <w:abstractNumId w:val="13"/>
  </w:num>
  <w:num w:numId="26" w16cid:durableId="112245539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1EA"/>
    <w:rsid w:val="00005656"/>
    <w:rsid w:val="0001168F"/>
    <w:rsid w:val="00013791"/>
    <w:rsid w:val="00014A7D"/>
    <w:rsid w:val="00027E61"/>
    <w:rsid w:val="00033D4A"/>
    <w:rsid w:val="00040A1B"/>
    <w:rsid w:val="00051794"/>
    <w:rsid w:val="00056707"/>
    <w:rsid w:val="0008113E"/>
    <w:rsid w:val="000A284D"/>
    <w:rsid w:val="000A3FB9"/>
    <w:rsid w:val="000E17BA"/>
    <w:rsid w:val="0010505B"/>
    <w:rsid w:val="00106BCE"/>
    <w:rsid w:val="00110A81"/>
    <w:rsid w:val="00115DE4"/>
    <w:rsid w:val="00120C85"/>
    <w:rsid w:val="001459BF"/>
    <w:rsid w:val="00193ACC"/>
    <w:rsid w:val="001A3831"/>
    <w:rsid w:val="001C16F3"/>
    <w:rsid w:val="001C3AA5"/>
    <w:rsid w:val="001D0A5B"/>
    <w:rsid w:val="001D0ABF"/>
    <w:rsid w:val="00211886"/>
    <w:rsid w:val="00236874"/>
    <w:rsid w:val="00243A7E"/>
    <w:rsid w:val="00246FE1"/>
    <w:rsid w:val="002511A3"/>
    <w:rsid w:val="00256D14"/>
    <w:rsid w:val="002719AC"/>
    <w:rsid w:val="00274854"/>
    <w:rsid w:val="002A2F06"/>
    <w:rsid w:val="002D3F8F"/>
    <w:rsid w:val="002E7917"/>
    <w:rsid w:val="002F55F2"/>
    <w:rsid w:val="00343189"/>
    <w:rsid w:val="00363949"/>
    <w:rsid w:val="00370D2C"/>
    <w:rsid w:val="00371C70"/>
    <w:rsid w:val="00396498"/>
    <w:rsid w:val="003A31EE"/>
    <w:rsid w:val="003B153D"/>
    <w:rsid w:val="003C2A64"/>
    <w:rsid w:val="003D27D0"/>
    <w:rsid w:val="003F4B54"/>
    <w:rsid w:val="003F7582"/>
    <w:rsid w:val="00415C9D"/>
    <w:rsid w:val="004256D5"/>
    <w:rsid w:val="00461BBB"/>
    <w:rsid w:val="004716BD"/>
    <w:rsid w:val="00476737"/>
    <w:rsid w:val="00493333"/>
    <w:rsid w:val="004D0598"/>
    <w:rsid w:val="004F2D3B"/>
    <w:rsid w:val="004F7D0A"/>
    <w:rsid w:val="00510DC4"/>
    <w:rsid w:val="00522ABD"/>
    <w:rsid w:val="0052496B"/>
    <w:rsid w:val="00553284"/>
    <w:rsid w:val="00555B44"/>
    <w:rsid w:val="005C4A43"/>
    <w:rsid w:val="005C6B6E"/>
    <w:rsid w:val="005D40ED"/>
    <w:rsid w:val="005E59E7"/>
    <w:rsid w:val="00610FFF"/>
    <w:rsid w:val="006547D2"/>
    <w:rsid w:val="00660297"/>
    <w:rsid w:val="0066251E"/>
    <w:rsid w:val="00666DFA"/>
    <w:rsid w:val="006711F8"/>
    <w:rsid w:val="006806DA"/>
    <w:rsid w:val="0069600C"/>
    <w:rsid w:val="006A353E"/>
    <w:rsid w:val="006A6B89"/>
    <w:rsid w:val="006C1BEB"/>
    <w:rsid w:val="006C3E80"/>
    <w:rsid w:val="006F2B5B"/>
    <w:rsid w:val="006F6961"/>
    <w:rsid w:val="00711AD8"/>
    <w:rsid w:val="00717365"/>
    <w:rsid w:val="00723644"/>
    <w:rsid w:val="00725C53"/>
    <w:rsid w:val="00743337"/>
    <w:rsid w:val="00746BE6"/>
    <w:rsid w:val="00791C9A"/>
    <w:rsid w:val="007B564D"/>
    <w:rsid w:val="007B6288"/>
    <w:rsid w:val="007C6BF4"/>
    <w:rsid w:val="007D73A5"/>
    <w:rsid w:val="007E0DDC"/>
    <w:rsid w:val="007E1361"/>
    <w:rsid w:val="00801E39"/>
    <w:rsid w:val="00820718"/>
    <w:rsid w:val="00830A8C"/>
    <w:rsid w:val="008536C0"/>
    <w:rsid w:val="00855173"/>
    <w:rsid w:val="00856AE5"/>
    <w:rsid w:val="008870F0"/>
    <w:rsid w:val="0089753B"/>
    <w:rsid w:val="008A65FB"/>
    <w:rsid w:val="008A794E"/>
    <w:rsid w:val="008B2CEF"/>
    <w:rsid w:val="008B771F"/>
    <w:rsid w:val="008F01EA"/>
    <w:rsid w:val="00925394"/>
    <w:rsid w:val="00930C4A"/>
    <w:rsid w:val="00960C26"/>
    <w:rsid w:val="00972A96"/>
    <w:rsid w:val="00973AA9"/>
    <w:rsid w:val="0099069B"/>
    <w:rsid w:val="009A3FAD"/>
    <w:rsid w:val="009A607E"/>
    <w:rsid w:val="009A6DE2"/>
    <w:rsid w:val="009B6C53"/>
    <w:rsid w:val="00A066AA"/>
    <w:rsid w:val="00A109E7"/>
    <w:rsid w:val="00A246B3"/>
    <w:rsid w:val="00A279FB"/>
    <w:rsid w:val="00A3352B"/>
    <w:rsid w:val="00A66626"/>
    <w:rsid w:val="00A70CAE"/>
    <w:rsid w:val="00A91284"/>
    <w:rsid w:val="00AC3A1E"/>
    <w:rsid w:val="00AC7176"/>
    <w:rsid w:val="00AD3BD9"/>
    <w:rsid w:val="00AE6D99"/>
    <w:rsid w:val="00B12854"/>
    <w:rsid w:val="00B20D81"/>
    <w:rsid w:val="00B3423E"/>
    <w:rsid w:val="00B50CEF"/>
    <w:rsid w:val="00B663D9"/>
    <w:rsid w:val="00B74527"/>
    <w:rsid w:val="00B96D8C"/>
    <w:rsid w:val="00BA00AE"/>
    <w:rsid w:val="00BB37E6"/>
    <w:rsid w:val="00BC3EAB"/>
    <w:rsid w:val="00BE0A72"/>
    <w:rsid w:val="00C03859"/>
    <w:rsid w:val="00C224D0"/>
    <w:rsid w:val="00C3013B"/>
    <w:rsid w:val="00C43EEB"/>
    <w:rsid w:val="00C45DFE"/>
    <w:rsid w:val="00C63A0A"/>
    <w:rsid w:val="00C8141A"/>
    <w:rsid w:val="00CE7475"/>
    <w:rsid w:val="00CF3633"/>
    <w:rsid w:val="00D060C1"/>
    <w:rsid w:val="00D60E94"/>
    <w:rsid w:val="00D97D98"/>
    <w:rsid w:val="00E16579"/>
    <w:rsid w:val="00E22164"/>
    <w:rsid w:val="00E2320F"/>
    <w:rsid w:val="00E33D28"/>
    <w:rsid w:val="00E412D1"/>
    <w:rsid w:val="00E42230"/>
    <w:rsid w:val="00E86356"/>
    <w:rsid w:val="00EA3616"/>
    <w:rsid w:val="00EB07EB"/>
    <w:rsid w:val="00EE176F"/>
    <w:rsid w:val="00EE448B"/>
    <w:rsid w:val="00F04507"/>
    <w:rsid w:val="00F128DA"/>
    <w:rsid w:val="00F1752E"/>
    <w:rsid w:val="00F37FF7"/>
    <w:rsid w:val="00F54A3E"/>
    <w:rsid w:val="00F76112"/>
    <w:rsid w:val="00F86550"/>
    <w:rsid w:val="00FC6F04"/>
    <w:rsid w:val="00FD4D01"/>
    <w:rsid w:val="00FD4F2F"/>
    <w:rsid w:val="00FE66A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F99918"/>
  <w15:chartTrackingRefBased/>
  <w15:docId w15:val="{C3F69CE6-6348-6A43-BB68-39BCDCCCB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72"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E84C22" w:themeColor="accent1"/>
        <w:bottom w:val="single" w:sz="4" w:space="31" w:color="E84C22" w:themeColor="accent1"/>
      </w:pBdr>
      <w:shd w:val="clear" w:color="auto" w:fill="E84C22"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B43412"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77230C"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B43412"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B43412"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77230C"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77230C"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E84C22"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B43412"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77230C"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77230C"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B43412"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77230C"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B43412" w:themeColor="accent1" w:themeShade="BF"/>
    </w:rPr>
  </w:style>
  <w:style w:type="character" w:styleId="Hyperlink">
    <w:name w:val="Hyperlink"/>
    <w:basedOn w:val="DefaultParagraphFont"/>
    <w:uiPriority w:val="99"/>
    <w:unhideWhenUsed/>
    <w:rsid w:val="008F01EA"/>
    <w:rPr>
      <w:color w:val="CC9900" w:themeColor="hyperlink"/>
      <w:u w:val="single"/>
    </w:rPr>
  </w:style>
  <w:style w:type="character" w:styleId="UnresolvedMention">
    <w:name w:val="Unresolved Mention"/>
    <w:basedOn w:val="DefaultParagraphFont"/>
    <w:uiPriority w:val="99"/>
    <w:semiHidden/>
    <w:unhideWhenUsed/>
    <w:rsid w:val="008F01EA"/>
    <w:rPr>
      <w:color w:val="605E5C"/>
      <w:shd w:val="clear" w:color="auto" w:fill="E1DFDD"/>
    </w:rPr>
  </w:style>
  <w:style w:type="paragraph" w:customStyle="1" w:styleId="Heading3AA">
    <w:name w:val="Heading 3 A A"/>
    <w:next w:val="Normal"/>
    <w:rsid w:val="008A794E"/>
    <w:pPr>
      <w:keepNext/>
      <w:spacing w:after="0" w:line="240" w:lineRule="auto"/>
      <w:outlineLvl w:val="2"/>
    </w:pPr>
    <w:rPr>
      <w:rFonts w:ascii="Times New Roman Bold" w:eastAsia="ヒラギノ角ゴ Pro W3" w:hAnsi="Times New Roman Bold" w:cs="Times New Roman"/>
      <w:color w:val="000000"/>
      <w:u w:val="single"/>
      <w:lang w:val="en-AU" w:eastAsia="en-GB"/>
    </w:rPr>
  </w:style>
  <w:style w:type="paragraph" w:styleId="ListParagraph">
    <w:name w:val="List Paragraph"/>
    <w:basedOn w:val="Normal"/>
    <w:uiPriority w:val="72"/>
    <w:unhideWhenUsed/>
    <w:qFormat/>
    <w:rsid w:val="00555B44"/>
    <w:pPr>
      <w:ind w:left="720"/>
      <w:contextualSpacing/>
    </w:pPr>
  </w:style>
  <w:style w:type="paragraph" w:customStyle="1" w:styleId="BodyTextIndent21">
    <w:name w:val="Body Text Indent 21"/>
    <w:rsid w:val="00510DC4"/>
    <w:pPr>
      <w:spacing w:after="0" w:line="240" w:lineRule="auto"/>
      <w:ind w:left="720" w:hanging="11"/>
    </w:pPr>
    <w:rPr>
      <w:rFonts w:ascii="Times New Roman Bold" w:eastAsia="ヒラギノ角ゴ Pro W3" w:hAnsi="Times New Roman Bold" w:cs="Times New Roman"/>
      <w:color w:val="000000"/>
      <w:lang w:val="en-AU" w:eastAsia="en-GB"/>
    </w:rPr>
  </w:style>
  <w:style w:type="paragraph" w:customStyle="1" w:styleId="Heading5A">
    <w:name w:val="Heading 5 A"/>
    <w:next w:val="Normal"/>
    <w:rsid w:val="00F86550"/>
    <w:pPr>
      <w:keepNext/>
      <w:spacing w:after="0" w:line="240" w:lineRule="auto"/>
      <w:jc w:val="both"/>
      <w:outlineLvl w:val="4"/>
    </w:pPr>
    <w:rPr>
      <w:rFonts w:ascii="Times New Roman Bold" w:eastAsia="ヒラギノ角ゴ Pro W3" w:hAnsi="Times New Roman Bold" w:cs="Times New Roman"/>
      <w:color w:val="000000"/>
      <w:sz w:val="24"/>
      <w:lang w:eastAsia="en-GB"/>
    </w:rPr>
  </w:style>
  <w:style w:type="character" w:styleId="PageNumber">
    <w:name w:val="page number"/>
    <w:basedOn w:val="DefaultParagraphFont"/>
    <w:uiPriority w:val="99"/>
    <w:semiHidden/>
    <w:unhideWhenUsed/>
    <w:rsid w:val="005D40ED"/>
  </w:style>
  <w:style w:type="paragraph" w:customStyle="1" w:styleId="TableGrid1">
    <w:name w:val="Table Grid1"/>
    <w:rsid w:val="00A3352B"/>
    <w:pPr>
      <w:spacing w:after="0" w:line="240" w:lineRule="auto"/>
    </w:pPr>
    <w:rPr>
      <w:rFonts w:ascii="Times New Roman" w:eastAsia="ヒラギノ角ゴ Pro W3" w:hAnsi="Times New Roman" w:cs="Times New Roman"/>
      <w:color w:val="F7FFF7"/>
      <w:lang w:val="en-AU" w:eastAsia="en-GB"/>
    </w:rPr>
  </w:style>
  <w:style w:type="paragraph" w:customStyle="1" w:styleId="BodyA">
    <w:name w:val="Body A"/>
    <w:rsid w:val="008B771F"/>
    <w:pPr>
      <w:spacing w:after="0" w:line="240" w:lineRule="auto"/>
    </w:pPr>
    <w:rPr>
      <w:rFonts w:ascii="Helvetica" w:eastAsia="ヒラギノ角ゴ Pro W3" w:hAnsi="Helvetica" w:cs="Times New Roman"/>
      <w:color w:val="000000"/>
      <w:sz w:val="24"/>
      <w:lang w:eastAsia="en-GB"/>
    </w:rPr>
  </w:style>
  <w:style w:type="paragraph" w:styleId="NormalWeb">
    <w:name w:val="Normal (Web)"/>
    <w:basedOn w:val="Normal"/>
    <w:uiPriority w:val="99"/>
    <w:unhideWhenUsed/>
    <w:rsid w:val="00960C26"/>
    <w:pPr>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11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n.wikipedia.org/wiki/File:Basketball_pic.png" TargetMode="External"/><Relationship Id="rId18" Type="http://schemas.openxmlformats.org/officeDocument/2006/relationships/hyperlink" Target="https://creativecommons.org/licenses/by-sa/3.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en.wikipedia.org/wiki/File:Basketball_pic.png"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hyperlink" Target="https://creativecommons.org/licenses/by-sa/3.0/"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n.wikipedia.org/wiki/File:Basketball_pic.png" TargetMode="External"/><Relationship Id="rId22" Type="http://schemas.openxmlformats.org/officeDocument/2006/relationships/theme" Target="theme/theme1.xml"/></Relationships>
</file>

<file path=word/theme/theme1.xml><?xml version="1.0" encoding="utf-8"?>
<a:theme xmlns:a="http://schemas.openxmlformats.org/drawingml/2006/main" name="Advantage Brochur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2.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1250</Words>
  <Characters>7131</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Stariha</dc:creator>
  <cp:keywords/>
  <dc:description/>
  <cp:lastModifiedBy>Chris Everding</cp:lastModifiedBy>
  <cp:revision>2</cp:revision>
  <dcterms:created xsi:type="dcterms:W3CDTF">2022-05-31T03:04:00Z</dcterms:created>
  <dcterms:modified xsi:type="dcterms:W3CDTF">2022-05-31T03:04:00Z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