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762"/>
        <w:tblW w:w="11624"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1624"/>
      </w:tblGrid>
      <w:tr w:rsidR="00110A81" w14:paraId="6BD24709" w14:textId="77777777" w:rsidTr="00F5725B">
        <w:trPr>
          <w:trHeight w:val="8828"/>
        </w:trPr>
        <w:tc>
          <w:tcPr>
            <w:tcW w:w="11624" w:type="dxa"/>
            <w:vAlign w:val="center"/>
          </w:tcPr>
          <w:tbl>
            <w:tblPr>
              <w:tblW w:w="11416" w:type="dxa"/>
              <w:tblInd w:w="718" w:type="dxa"/>
              <w:tblBorders>
                <w:insideH w:val="single" w:sz="48" w:space="0" w:color="FFFFFF" w:themeColor="background1"/>
                <w:insideV w:val="single" w:sz="48" w:space="0" w:color="FFFFFF" w:themeColor="background1"/>
              </w:tblBorders>
              <w:shd w:val="clear" w:color="auto" w:fill="C00000"/>
              <w:tblLayout w:type="fixed"/>
              <w:tblCellMar>
                <w:left w:w="0" w:type="dxa"/>
                <w:right w:w="0" w:type="dxa"/>
              </w:tblCellMar>
              <w:tblLook w:val="04A0" w:firstRow="1" w:lastRow="0" w:firstColumn="1" w:lastColumn="0" w:noHBand="0" w:noVBand="1"/>
            </w:tblPr>
            <w:tblGrid>
              <w:gridCol w:w="5708"/>
              <w:gridCol w:w="5708"/>
            </w:tblGrid>
            <w:tr w:rsidR="00110A81" w14:paraId="34FBA232" w14:textId="77777777" w:rsidTr="001E11AD">
              <w:trPr>
                <w:trHeight w:hRule="exact" w:val="4414"/>
              </w:trPr>
              <w:tc>
                <w:tcPr>
                  <w:tcW w:w="2500" w:type="pct"/>
                  <w:shd w:val="clear" w:color="auto" w:fill="C00000"/>
                  <w:vAlign w:val="center"/>
                </w:tcPr>
                <w:p w14:paraId="7D4AAD22" w14:textId="77777777" w:rsidR="00110A81" w:rsidRDefault="008F01EA" w:rsidP="00F5725B">
                  <w:pPr>
                    <w:pStyle w:val="Title"/>
                    <w:framePr w:hSpace="180" w:wrap="around" w:vAnchor="page" w:hAnchor="margin" w:xAlign="center" w:y="762"/>
                  </w:pPr>
                  <w:r>
                    <w:rPr>
                      <w:noProof/>
                    </w:rPr>
                    <w:drawing>
                      <wp:inline distT="0" distB="0" distL="0" distR="0" wp14:anchorId="7E2A6DAE" wp14:editId="3CBEA346">
                        <wp:extent cx="2590800" cy="2623787"/>
                        <wp:effectExtent l="0" t="0" r="0" b="571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C Logo 2018.svg"/>
                                <pic:cNvPicPr/>
                              </pic:nvPicPr>
                              <pic:blipFill>
                                <a:blip r:embed="rId10">
                                  <a:extLst>
                                    <a:ext uri="{96DAC541-7B7A-43D3-8B79-37D633B846F1}">
                                      <asvg:svgBlip xmlns:asvg="http://schemas.microsoft.com/office/drawing/2016/SVG/main" r:embed="rId11"/>
                                    </a:ext>
                                  </a:extLst>
                                </a:blip>
                                <a:stretch>
                                  <a:fillRect/>
                                </a:stretch>
                              </pic:blipFill>
                              <pic:spPr>
                                <a:xfrm>
                                  <a:off x="0" y="0"/>
                                  <a:ext cx="2676629" cy="2710709"/>
                                </a:xfrm>
                                <a:prstGeom prst="rect">
                                  <a:avLst/>
                                </a:prstGeom>
                              </pic:spPr>
                            </pic:pic>
                          </a:graphicData>
                        </a:graphic>
                      </wp:inline>
                    </w:drawing>
                  </w:r>
                </w:p>
              </w:tc>
              <w:tc>
                <w:tcPr>
                  <w:tcW w:w="2500" w:type="pct"/>
                  <w:shd w:val="clear" w:color="auto" w:fill="C00000"/>
                </w:tcPr>
                <w:p w14:paraId="34E0F3F4" w14:textId="77777777" w:rsidR="00110A81" w:rsidRDefault="008F01EA" w:rsidP="00F5725B">
                  <w:pPr>
                    <w:framePr w:hSpace="180" w:wrap="around" w:vAnchor="page" w:hAnchor="margin" w:xAlign="center" w:y="762"/>
                  </w:pPr>
                  <w:r>
                    <w:rPr>
                      <w:noProof/>
                    </w:rPr>
                    <mc:AlternateContent>
                      <mc:Choice Requires="wps">
                        <w:drawing>
                          <wp:anchor distT="0" distB="0" distL="114300" distR="114300" simplePos="0" relativeHeight="251659264" behindDoc="0" locked="0" layoutInCell="1" allowOverlap="1" wp14:anchorId="788A8007" wp14:editId="314BEB0D">
                            <wp:simplePos x="0" y="0"/>
                            <wp:positionH relativeFrom="column">
                              <wp:posOffset>4232</wp:posOffset>
                            </wp:positionH>
                            <wp:positionV relativeFrom="paragraph">
                              <wp:posOffset>0</wp:posOffset>
                            </wp:positionV>
                            <wp:extent cx="3335867" cy="2658533"/>
                            <wp:effectExtent l="0" t="0" r="0" b="0"/>
                            <wp:wrapNone/>
                            <wp:docPr id="5" name="Text Box 5"/>
                            <wp:cNvGraphicFramePr/>
                            <a:graphic xmlns:a="http://schemas.openxmlformats.org/drawingml/2006/main">
                              <a:graphicData uri="http://schemas.microsoft.com/office/word/2010/wordprocessingShape">
                                <wps:wsp>
                                  <wps:cNvSpPr txBox="1"/>
                                  <wps:spPr>
                                    <a:xfrm>
                                      <a:off x="0" y="0"/>
                                      <a:ext cx="3335867" cy="2658533"/>
                                    </a:xfrm>
                                    <a:prstGeom prst="rect">
                                      <a:avLst/>
                                    </a:prstGeom>
                                    <a:noFill/>
                                    <a:ln>
                                      <a:noFill/>
                                    </a:ln>
                                  </wps:spPr>
                                  <wps:txbx>
                                    <w:txbxContent>
                                      <w:p w14:paraId="6C0104F1" w14:textId="174373BC" w:rsidR="008F01EA" w:rsidRPr="008F01EA" w:rsidRDefault="00463BC6"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TENNIS</w:t>
                                        </w:r>
                                        <w:r w:rsidR="008F01EA"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7E276FA8"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BY </w:t>
                                        </w:r>
                                      </w:p>
                                      <w:p w14:paraId="49F385A1"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A8007" id="_x0000_t202" coordsize="21600,21600" o:spt="202" path="m,l,21600r21600,l21600,xe">
                            <v:stroke joinstyle="miter"/>
                            <v:path gradientshapeok="t" o:connecttype="rect"/>
                          </v:shapetype>
                          <v:shape id="Text Box 5" o:spid="_x0000_s1026" type="#_x0000_t202" style="position:absolute;margin-left:.35pt;margin-top:0;width:262.65pt;height:20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" filled="f" stroked="f">
                            <v:textbox>
                              <w:txbxContent>
                                <w:p w14:paraId="6C0104F1" w14:textId="174373BC" w:rsidR="008F01EA" w:rsidRPr="008F01EA" w:rsidRDefault="00463BC6"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TENNIS</w:t>
                                  </w:r>
                                  <w:r w:rsidR="008F01EA"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7E276FA8"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BY </w:t>
                                  </w:r>
                                </w:p>
                                <w:p w14:paraId="49F385A1" w14:textId="77777777" w:rsidR="008F01EA" w:rsidRP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LAWS</w:t>
                                  </w:r>
                                </w:p>
                              </w:txbxContent>
                            </v:textbox>
                          </v:shape>
                        </w:pict>
                      </mc:Fallback>
                    </mc:AlternateContent>
                  </w:r>
                </w:p>
              </w:tc>
            </w:tr>
            <w:tr w:rsidR="00110A81" w14:paraId="6D50E1A3" w14:textId="77777777" w:rsidTr="001E11AD">
              <w:trPr>
                <w:trHeight w:hRule="exact" w:val="4414"/>
              </w:trPr>
              <w:tc>
                <w:tcPr>
                  <w:tcW w:w="2500" w:type="pct"/>
                  <w:shd w:val="clear" w:color="auto" w:fill="C00000"/>
                </w:tcPr>
                <w:p w14:paraId="348A27BD" w14:textId="2A4C0018" w:rsidR="00110A81" w:rsidRDefault="00463BC6" w:rsidP="00F5725B">
                  <w:pPr>
                    <w:framePr w:hSpace="180" w:wrap="around" w:vAnchor="page" w:hAnchor="margin" w:xAlign="center" w:y="762"/>
                  </w:pPr>
                  <w:r>
                    <w:rPr>
                      <w:noProof/>
                    </w:rPr>
                    <mc:AlternateContent>
                      <mc:Choice Requires="wpg">
                        <w:drawing>
                          <wp:inline distT="0" distB="0" distL="0" distR="0" wp14:anchorId="40AC6B97" wp14:editId="003D29F3">
                            <wp:extent cx="3866606" cy="3174274"/>
                            <wp:effectExtent l="0" t="0" r="0" b="1270"/>
                            <wp:docPr id="2" name="Group 2"/>
                            <wp:cNvGraphicFramePr/>
                            <a:graphic xmlns:a="http://schemas.openxmlformats.org/drawingml/2006/main">
                              <a:graphicData uri="http://schemas.microsoft.com/office/word/2010/wordprocessingGroup">
                                <wpg:wgp>
                                  <wpg:cNvGrpSpPr/>
                                  <wpg:grpSpPr>
                                    <a:xfrm>
                                      <a:off x="0" y="0"/>
                                      <a:ext cx="3866606" cy="3174274"/>
                                      <a:chOff x="0" y="0"/>
                                      <a:chExt cx="3477895" cy="2721713"/>
                                    </a:xfrm>
                                  </wpg:grpSpPr>
                                  <pic:pic xmlns:pic="http://schemas.openxmlformats.org/drawingml/2006/picture">
                                    <pic:nvPicPr>
                                      <pic:cNvPr id="9" name="Picture 9" descr="Free Stock Photo 5730 tennis racquet | freeimageslive"/>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3477895" cy="2309495"/>
                                      </a:xfrm>
                                      <a:prstGeom prst="rect">
                                        <a:avLst/>
                                      </a:prstGeom>
                                    </pic:spPr>
                                  </pic:pic>
                                  <wps:wsp>
                                    <wps:cNvPr id="1" name="Text Box 1"/>
                                    <wps:cNvSpPr txBox="1"/>
                                    <wps:spPr>
                                      <a:xfrm>
                                        <a:off x="0" y="2308963"/>
                                        <a:ext cx="3477895" cy="412750"/>
                                      </a:xfrm>
                                      <a:prstGeom prst="rect">
                                        <a:avLst/>
                                      </a:prstGeom>
                                      <a:solidFill>
                                        <a:prstClr val="white"/>
                                      </a:solidFill>
                                      <a:ln>
                                        <a:noFill/>
                                      </a:ln>
                                    </wps:spPr>
                                    <wps:txbx>
                                      <w:txbxContent>
                                        <w:p w14:paraId="5CBFF6BE" w14:textId="6AEF2F67" w:rsidR="00463BC6" w:rsidRPr="00463BC6" w:rsidRDefault="00BE7358" w:rsidP="00463BC6">
                                          <w:pPr>
                                            <w:rPr>
                                              <w:sz w:val="18"/>
                                              <w:szCs w:val="18"/>
                                            </w:rPr>
                                          </w:pPr>
                                          <w:hyperlink r:id="rId14" w:history="1">
                                            <w:r w:rsidR="00463BC6" w:rsidRPr="00463BC6">
                                              <w:rPr>
                                                <w:rStyle w:val="Hyperlink"/>
                                                <w:sz w:val="18"/>
                                                <w:szCs w:val="18"/>
                                              </w:rPr>
                                              <w:t>This Photo</w:t>
                                            </w:r>
                                          </w:hyperlink>
                                          <w:r w:rsidR="00463BC6" w:rsidRPr="00463BC6">
                                            <w:rPr>
                                              <w:sz w:val="18"/>
                                              <w:szCs w:val="18"/>
                                            </w:rPr>
                                            <w:t xml:space="preserve"> by Unknown Author is licensed under </w:t>
                                          </w:r>
                                          <w:hyperlink r:id="rId15" w:history="1">
                                            <w:r w:rsidR="00463BC6" w:rsidRPr="00463BC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AC6B97" id="Group 2" o:spid="_x0000_s1027" style="width:304.45pt;height:249.95pt;mso-position-horizontal-relative:char;mso-position-vertical-relative:line" coordsize="34778,27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IUQAAAABSZ2h0bG9uZwAADI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B/oAAAAAQAAAKAAAABqAAAB4AAAxsAAAB/MABgAAf/Y/+0ADEFkb2JlX0NNAAH/7gAOQWRvYmUA&#10;ZIAAAAAB/9sAhAAMCAgICQgMCQkMEQsKCxEVDwwMDxUYExMVExMYEQwMDAwMDBEMDAwMDAwMDAwM&#10;DAwMDAwMDAwMDAwMDAwMDAwMAQ0LCw0ODRAODhAUDg4OFBQODg4OFBEMDAwMDBERDAwMDAwMEQwM&#10;DAwMDAwMDAwMDAwMDAwMDAwMDAwMDAwMDAz/wAARCABq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hRDIADAREAAhEBAxEB/90ABAGQ/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Free Stock Photo 5730 tennis racquet | freeimageslive" style="position:absolute;width:34778;height:2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">
                              <v:imagedata r:id="rId16" o:title="Free Stock Photo 5730 tennis racquet | freeimageslive"/>
                            </v:shape>
                            <v:shape id="Text Box 1" o:spid="_x0000_s1029" type="#_x0000_t202" style="position:absolute;top:23089;width:34778;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" stroked="f">
                              <v:textbox>
                                <w:txbxContent>
                                  <w:p w14:paraId="5CBFF6BE" w14:textId="6AEF2F67" w:rsidR="00463BC6" w:rsidRPr="00463BC6" w:rsidRDefault="002711B7" w:rsidP="00463BC6">
                                    <w:pPr>
                                      <w:rPr>
                                        <w:sz w:val="18"/>
                                        <w:szCs w:val="18"/>
                                      </w:rPr>
                                    </w:pPr>
                                    <w:hyperlink r:id="rId17" w:history="1">
                                      <w:r w:rsidR="00463BC6" w:rsidRPr="00463BC6">
                                        <w:rPr>
                                          <w:rStyle w:val="Hyperlink"/>
                                          <w:sz w:val="18"/>
                                          <w:szCs w:val="18"/>
                                        </w:rPr>
                                        <w:t>This Photo</w:t>
                                      </w:r>
                                    </w:hyperlink>
                                    <w:r w:rsidR="00463BC6" w:rsidRPr="00463BC6">
                                      <w:rPr>
                                        <w:sz w:val="18"/>
                                        <w:szCs w:val="18"/>
                                      </w:rPr>
                                      <w:t xml:space="preserve"> by Unknown Author is licensed under </w:t>
                                    </w:r>
                                    <w:hyperlink r:id="rId18" w:history="1">
                                      <w:r w:rsidR="00463BC6" w:rsidRPr="00463BC6">
                                        <w:rPr>
                                          <w:rStyle w:val="Hyperlink"/>
                                          <w:sz w:val="18"/>
                                          <w:szCs w:val="18"/>
                                        </w:rPr>
                                        <w:t>CC BY</w:t>
                                      </w:r>
                                    </w:hyperlink>
                                  </w:p>
                                </w:txbxContent>
                              </v:textbox>
                            </v:shape>
                            <w10:anchorlock/>
                          </v:group>
                        </w:pict>
                      </mc:Fallback>
                    </mc:AlternateContent>
                  </w:r>
                </w:p>
              </w:tc>
              <w:tc>
                <w:tcPr>
                  <w:tcW w:w="2500" w:type="pct"/>
                  <w:shd w:val="clear" w:color="auto" w:fill="C00000"/>
                </w:tcPr>
                <w:p w14:paraId="332353C1" w14:textId="77777777" w:rsidR="00110A81" w:rsidRDefault="008F01EA" w:rsidP="00F5725B">
                  <w:pPr>
                    <w:framePr w:hSpace="180" w:wrap="around" w:vAnchor="page" w:hAnchor="margin" w:xAlign="center" w:y="762"/>
                  </w:pPr>
                  <w:r>
                    <w:rPr>
                      <w:noProof/>
                    </w:rPr>
                    <mc:AlternateContent>
                      <mc:Choice Requires="wps">
                        <w:drawing>
                          <wp:anchor distT="0" distB="0" distL="114300" distR="114300" simplePos="0" relativeHeight="251661312" behindDoc="0" locked="0" layoutInCell="1" allowOverlap="1" wp14:anchorId="40733FDE" wp14:editId="2065F880">
                            <wp:simplePos x="0" y="0"/>
                            <wp:positionH relativeFrom="column">
                              <wp:posOffset>-4445</wp:posOffset>
                            </wp:positionH>
                            <wp:positionV relativeFrom="paragraph">
                              <wp:posOffset>3810</wp:posOffset>
                            </wp:positionV>
                            <wp:extent cx="3335867" cy="26585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35867" cy="2658533"/>
                                    </a:xfrm>
                                    <a:prstGeom prst="rect">
                                      <a:avLst/>
                                    </a:prstGeom>
                                    <a:noFill/>
                                    <a:ln>
                                      <a:noFill/>
                                    </a:ln>
                                  </wps:spPr>
                                  <wps:txbx>
                                    <w:txbxContent>
                                      <w:p w14:paraId="08452FFC" w14:textId="77777777" w:rsid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14E9543" w14:textId="336DBF4C" w:rsidR="008F01EA" w:rsidRPr="008F01EA" w:rsidRDefault="008F01EA" w:rsidP="008F01EA">
                                        <w:pPr>
                                          <w:jc w:val="center"/>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257C9F">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33FDE" id="Text Box 12" o:spid="_x0000_s1030" type="#_x0000_t202" style="position:absolute;margin-left:-.35pt;margin-top:.3pt;width:262.65pt;height:20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" filled="f" stroked="f">
                            <v:textbox>
                              <w:txbxContent>
                                <w:p w14:paraId="08452FFC" w14:textId="77777777" w:rsidR="008F01EA" w:rsidRDefault="008F01EA" w:rsidP="008F01EA">
                                  <w:pPr>
                                    <w:jc w:val="center"/>
                                    <w:rPr>
                                      <w:b/>
                                      <w:outline/>
                                      <w:color w:val="FFBD47" w:themeColor="accent2"/>
                                      <w:sz w:val="72"/>
                                      <w:szCs w:val="72"/>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14E9543" w14:textId="336DBF4C" w:rsidR="008F01EA" w:rsidRPr="008F01EA" w:rsidRDefault="008F01EA" w:rsidP="008F01EA">
                                  <w:pPr>
                                    <w:jc w:val="center"/>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F01EA">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w:t>
                                  </w:r>
                                  <w:r w:rsidR="00257C9F">
                                    <w:rPr>
                                      <w:b/>
                                      <w:outline/>
                                      <w:color w:val="FFBD47" w:themeColor="accent2"/>
                                      <w:sz w:val="144"/>
                                      <w:szCs w:val="144"/>
                                      <w:lang w:val="en-A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v:textbox>
                          </v:shape>
                        </w:pict>
                      </mc:Fallback>
                    </mc:AlternateContent>
                  </w:r>
                </w:p>
              </w:tc>
            </w:tr>
          </w:tbl>
          <w:p w14:paraId="52ED11D7" w14:textId="77777777" w:rsidR="00110A81" w:rsidRDefault="00110A81" w:rsidP="00F5725B"/>
        </w:tc>
      </w:tr>
      <w:tr w:rsidR="00110A81" w14:paraId="6CA34F39" w14:textId="77777777" w:rsidTr="00F5725B">
        <w:trPr>
          <w:trHeight w:hRule="exact" w:val="5517"/>
        </w:trPr>
        <w:tc>
          <w:tcPr>
            <w:tcW w:w="11624" w:type="dxa"/>
            <w:shd w:val="clear" w:color="auto" w:fill="FFD047" w:themeFill="accent5" w:themeFillTint="99"/>
            <w:vAlign w:val="center"/>
          </w:tcPr>
          <w:p w14:paraId="7CFC0D9E" w14:textId="77777777" w:rsidR="00110A81" w:rsidRPr="0010505B" w:rsidRDefault="004716BD" w:rsidP="00F5725B">
            <w:pPr>
              <w:pStyle w:val="BlockText"/>
              <w:rPr>
                <w:sz w:val="36"/>
                <w:szCs w:val="36"/>
              </w:rPr>
            </w:pPr>
            <w:r w:rsidRPr="0010505B">
              <w:rPr>
                <w:i/>
                <w:iCs w:val="0"/>
                <w:color w:val="000000" w:themeColor="text1"/>
                <w:sz w:val="36"/>
                <w:szCs w:val="36"/>
              </w:rPr>
              <w:t>AIC BY LAWS</w:t>
            </w:r>
            <w:r w:rsidR="00B663D9" w:rsidRPr="0010505B">
              <w:rPr>
                <w:i/>
                <w:iCs w:val="0"/>
                <w:color w:val="000000" w:themeColor="text1"/>
                <w:sz w:val="36"/>
                <w:szCs w:val="36"/>
              </w:rPr>
              <w:t xml:space="preserve"> ARE DEVELOPED IN ADDITION TO THOSE OF THE STATE AND NATIONAL GOVERNING BODY, EXCEPT STATED OTHERWISE. THE BY LAWS ARE REVISED ANNUALLY.</w:t>
            </w:r>
          </w:p>
        </w:tc>
      </w:tr>
    </w:tbl>
    <w:p w14:paraId="50231C0B" w14:textId="77777777" w:rsidR="00110A81" w:rsidRDefault="00B50CEF">
      <w:r>
        <w:rPr>
          <w:lang w:val="en-GB" w:bidi="en-GB"/>
        </w:rPr>
        <w:br w:type="page"/>
      </w:r>
    </w:p>
    <w:p w14:paraId="6DF79FD8" w14:textId="7223FED7" w:rsidR="00110A81" w:rsidRPr="0010505B" w:rsidRDefault="008F01EA" w:rsidP="00312B56">
      <w:pPr>
        <w:pStyle w:val="Heading1"/>
        <w:rPr>
          <w:b/>
          <w:bCs/>
          <w:sz w:val="44"/>
          <w:szCs w:val="44"/>
        </w:rPr>
      </w:pPr>
      <w:r w:rsidRPr="0010505B">
        <w:rPr>
          <w:b/>
          <w:bCs/>
          <w:sz w:val="44"/>
          <w:szCs w:val="44"/>
        </w:rPr>
        <w:lastRenderedPageBreak/>
        <w:t xml:space="preserve">AIC </w:t>
      </w:r>
      <w:r w:rsidR="00FE01F6">
        <w:rPr>
          <w:b/>
          <w:bCs/>
          <w:sz w:val="44"/>
          <w:szCs w:val="44"/>
        </w:rPr>
        <w:t>TENNIS</w:t>
      </w:r>
      <w:r w:rsidRPr="0010505B">
        <w:rPr>
          <w:b/>
          <w:bCs/>
          <w:sz w:val="44"/>
          <w:szCs w:val="44"/>
        </w:rPr>
        <w:t xml:space="preserve"> BY LAWS 202</w:t>
      </w:r>
      <w:r w:rsidR="00593943">
        <w:rPr>
          <w:b/>
          <w:bCs/>
          <w:sz w:val="44"/>
          <w:szCs w:val="44"/>
        </w:rPr>
        <w:t>2</w:t>
      </w:r>
    </w:p>
    <w:p w14:paraId="4FBC171B" w14:textId="04034459" w:rsidR="00110A81" w:rsidRPr="00FE0C28" w:rsidRDefault="008A794E" w:rsidP="000D3A16">
      <w:pPr>
        <w:pStyle w:val="Heading3AA"/>
        <w:jc w:val="center"/>
        <w:rPr>
          <w:rFonts w:asciiTheme="minorHAnsi" w:hAnsiTheme="minorHAnsi"/>
          <w:b/>
          <w:bCs/>
          <w:color w:val="auto"/>
          <w:sz w:val="24"/>
          <w:szCs w:val="24"/>
          <w:u w:val="none"/>
        </w:rPr>
      </w:pPr>
      <w:r w:rsidRPr="00FE0C28">
        <w:rPr>
          <w:rFonts w:asciiTheme="minorHAnsi" w:hAnsiTheme="minorHAnsi"/>
          <w:b/>
          <w:bCs/>
          <w:color w:val="auto"/>
          <w:sz w:val="24"/>
          <w:szCs w:val="24"/>
          <w:u w:val="none"/>
        </w:rPr>
        <w:t>RULES PERTAINING TO ALL TEAMS</w:t>
      </w:r>
    </w:p>
    <w:p w14:paraId="61B7AD5C" w14:textId="77777777" w:rsidR="00312B56" w:rsidRPr="00FE0C28" w:rsidRDefault="00312B56" w:rsidP="00C51EFF">
      <w:pPr>
        <w:pStyle w:val="Heading2"/>
        <w:jc w:val="both"/>
        <w:rPr>
          <w:rFonts w:asciiTheme="minorHAnsi" w:hAnsiTheme="minorHAnsi"/>
          <w:b/>
          <w:bCs/>
          <w:color w:val="auto"/>
          <w:szCs w:val="24"/>
        </w:rPr>
      </w:pPr>
    </w:p>
    <w:p w14:paraId="2C6F8810" w14:textId="7CBDE238" w:rsidR="00312B56" w:rsidRPr="00FE0C28" w:rsidRDefault="00312B56" w:rsidP="00D72146">
      <w:pPr>
        <w:spacing w:line="240" w:lineRule="auto"/>
        <w:rPr>
          <w:b/>
          <w:bCs/>
          <w:color w:val="auto"/>
          <w:sz w:val="24"/>
          <w:szCs w:val="24"/>
        </w:rPr>
      </w:pPr>
      <w:r w:rsidRPr="00FE0C28">
        <w:rPr>
          <w:b/>
          <w:bCs/>
          <w:color w:val="auto"/>
          <w:sz w:val="24"/>
          <w:szCs w:val="24"/>
        </w:rPr>
        <w:t>Clause 1:</w:t>
      </w:r>
      <w:r w:rsidRPr="00FE0C28">
        <w:rPr>
          <w:b/>
          <w:bCs/>
          <w:color w:val="auto"/>
          <w:sz w:val="24"/>
          <w:szCs w:val="24"/>
        </w:rPr>
        <w:tab/>
        <w:t>GRADES AND AIC AGGREGATE</w:t>
      </w:r>
    </w:p>
    <w:p w14:paraId="63B63DDA" w14:textId="21AE7DA8" w:rsidR="00312B56" w:rsidRPr="00FE0C28" w:rsidRDefault="00312B56" w:rsidP="00D72146">
      <w:pPr>
        <w:numPr>
          <w:ilvl w:val="0"/>
          <w:numId w:val="1"/>
        </w:numPr>
        <w:spacing w:after="0" w:line="240" w:lineRule="auto"/>
        <w:ind w:left="720" w:hanging="360"/>
        <w:rPr>
          <w:color w:val="auto"/>
          <w:sz w:val="24"/>
          <w:szCs w:val="24"/>
        </w:rPr>
      </w:pPr>
      <w:r w:rsidRPr="00FE0C28">
        <w:rPr>
          <w:color w:val="auto"/>
          <w:sz w:val="24"/>
          <w:szCs w:val="24"/>
        </w:rPr>
        <w:t>Grades catered for shall be:</w:t>
      </w:r>
    </w:p>
    <w:p w14:paraId="1482C04C" w14:textId="706673FB" w:rsidR="00312B56" w:rsidRPr="00FE0C28" w:rsidRDefault="00312B56" w:rsidP="00D72146">
      <w:pPr>
        <w:spacing w:line="240" w:lineRule="auto"/>
        <w:rPr>
          <w:color w:val="auto"/>
          <w:sz w:val="24"/>
          <w:szCs w:val="24"/>
        </w:rPr>
      </w:pPr>
      <w:r w:rsidRPr="00FE0C28">
        <w:rPr>
          <w:color w:val="auto"/>
          <w:sz w:val="24"/>
          <w:szCs w:val="24"/>
        </w:rPr>
        <w:t xml:space="preserve">1st IV, 2nd IV, 3rd IV, </w:t>
      </w:r>
      <w:r w:rsidR="00593943" w:rsidRPr="00FE0C28">
        <w:rPr>
          <w:color w:val="auto"/>
          <w:sz w:val="24"/>
          <w:szCs w:val="24"/>
          <w:highlight w:val="yellow"/>
        </w:rPr>
        <w:t>4</w:t>
      </w:r>
      <w:r w:rsidR="00593943" w:rsidRPr="00FE0C28">
        <w:rPr>
          <w:color w:val="auto"/>
          <w:sz w:val="24"/>
          <w:szCs w:val="24"/>
          <w:highlight w:val="yellow"/>
          <w:vertAlign w:val="superscript"/>
        </w:rPr>
        <w:t>th</w:t>
      </w:r>
      <w:r w:rsidR="00593943" w:rsidRPr="00FE0C28">
        <w:rPr>
          <w:color w:val="auto"/>
          <w:sz w:val="24"/>
          <w:szCs w:val="24"/>
          <w:highlight w:val="yellow"/>
        </w:rPr>
        <w:t xml:space="preserve"> IV</w:t>
      </w:r>
      <w:r w:rsidRPr="00FE0C28">
        <w:rPr>
          <w:color w:val="auto"/>
          <w:sz w:val="24"/>
          <w:szCs w:val="24"/>
        </w:rPr>
        <w:t>, 10A, 10B, 9A, 9B, 8A, 8B, 7A, 7B, 6A, 6B, 5A, 5B</w:t>
      </w:r>
    </w:p>
    <w:p w14:paraId="6B3B3ACA" w14:textId="0699F543" w:rsidR="00312B56" w:rsidRPr="00FE0C28" w:rsidRDefault="00312B56" w:rsidP="00D72146">
      <w:pPr>
        <w:numPr>
          <w:ilvl w:val="0"/>
          <w:numId w:val="1"/>
        </w:numPr>
        <w:spacing w:after="0" w:line="240" w:lineRule="auto"/>
        <w:ind w:left="720" w:hanging="360"/>
        <w:rPr>
          <w:color w:val="auto"/>
          <w:sz w:val="24"/>
          <w:szCs w:val="24"/>
        </w:rPr>
      </w:pPr>
      <w:r w:rsidRPr="00FE0C28">
        <w:rPr>
          <w:color w:val="auto"/>
          <w:sz w:val="24"/>
          <w:szCs w:val="24"/>
        </w:rPr>
        <w:t xml:space="preserve">All grades except for the 6A, 6B, 5A and 5B shall count towards the AIC Aggregate. </w:t>
      </w:r>
    </w:p>
    <w:p w14:paraId="5B62C230" w14:textId="77777777" w:rsidR="00D72146" w:rsidRPr="00FE0C28" w:rsidRDefault="00D72146" w:rsidP="00D72146">
      <w:pPr>
        <w:spacing w:after="0" w:line="240" w:lineRule="auto"/>
        <w:ind w:left="720"/>
        <w:rPr>
          <w:color w:val="auto"/>
          <w:sz w:val="24"/>
          <w:szCs w:val="24"/>
        </w:rPr>
      </w:pPr>
    </w:p>
    <w:p w14:paraId="12AEDDD1" w14:textId="10421089" w:rsidR="00312B56" w:rsidRPr="00FE0C28" w:rsidRDefault="00312B56" w:rsidP="00D72146">
      <w:pPr>
        <w:spacing w:line="240" w:lineRule="auto"/>
        <w:rPr>
          <w:b/>
          <w:bCs/>
          <w:color w:val="auto"/>
          <w:sz w:val="24"/>
          <w:szCs w:val="24"/>
        </w:rPr>
      </w:pPr>
      <w:r w:rsidRPr="00FE0C28">
        <w:rPr>
          <w:b/>
          <w:bCs/>
          <w:color w:val="auto"/>
          <w:sz w:val="24"/>
          <w:szCs w:val="24"/>
        </w:rPr>
        <w:t>Clause 2:</w:t>
      </w:r>
      <w:r w:rsidRPr="00FE0C28">
        <w:rPr>
          <w:b/>
          <w:bCs/>
          <w:color w:val="auto"/>
          <w:sz w:val="24"/>
          <w:szCs w:val="24"/>
        </w:rPr>
        <w:tab/>
        <w:t>COMPETITION POINTS</w:t>
      </w:r>
    </w:p>
    <w:p w14:paraId="598061A8" w14:textId="77777777" w:rsidR="00312B56" w:rsidRPr="00FE0C28" w:rsidRDefault="00312B56" w:rsidP="00D72146">
      <w:pPr>
        <w:tabs>
          <w:tab w:val="left" w:pos="3600"/>
        </w:tabs>
        <w:spacing w:line="240" w:lineRule="auto"/>
        <w:ind w:left="1440"/>
        <w:rPr>
          <w:color w:val="auto"/>
          <w:sz w:val="24"/>
          <w:szCs w:val="24"/>
        </w:rPr>
      </w:pPr>
      <w:r w:rsidRPr="00FE0C28">
        <w:rPr>
          <w:color w:val="auto"/>
          <w:sz w:val="24"/>
          <w:szCs w:val="24"/>
        </w:rPr>
        <w:t>Win</w:t>
      </w:r>
      <w:r w:rsidRPr="00FE0C28">
        <w:rPr>
          <w:color w:val="auto"/>
          <w:sz w:val="24"/>
          <w:szCs w:val="24"/>
        </w:rPr>
        <w:tab/>
        <w:t>=</w:t>
      </w:r>
      <w:r w:rsidRPr="00FE0C28">
        <w:rPr>
          <w:color w:val="auto"/>
          <w:sz w:val="24"/>
          <w:szCs w:val="24"/>
        </w:rPr>
        <w:tab/>
        <w:t>2 points</w:t>
      </w:r>
    </w:p>
    <w:p w14:paraId="2D2F55DB" w14:textId="77777777" w:rsidR="00312B56" w:rsidRPr="00FE0C28" w:rsidRDefault="00312B56" w:rsidP="00D72146">
      <w:pPr>
        <w:tabs>
          <w:tab w:val="left" w:pos="3600"/>
        </w:tabs>
        <w:spacing w:line="240" w:lineRule="auto"/>
        <w:ind w:left="1440"/>
        <w:rPr>
          <w:color w:val="auto"/>
          <w:sz w:val="24"/>
          <w:szCs w:val="24"/>
        </w:rPr>
      </w:pPr>
      <w:r w:rsidRPr="00FE0C28">
        <w:rPr>
          <w:color w:val="auto"/>
          <w:sz w:val="24"/>
          <w:szCs w:val="24"/>
        </w:rPr>
        <w:t>Tie</w:t>
      </w:r>
      <w:r w:rsidRPr="00FE0C28">
        <w:rPr>
          <w:color w:val="auto"/>
          <w:sz w:val="24"/>
          <w:szCs w:val="24"/>
        </w:rPr>
        <w:tab/>
        <w:t>=</w:t>
      </w:r>
      <w:r w:rsidRPr="00FE0C28">
        <w:rPr>
          <w:color w:val="auto"/>
          <w:sz w:val="24"/>
          <w:szCs w:val="24"/>
        </w:rPr>
        <w:tab/>
        <w:t>1 point</w:t>
      </w:r>
    </w:p>
    <w:p w14:paraId="0BFD74A6" w14:textId="77777777" w:rsidR="00312B56" w:rsidRPr="00FE0C28" w:rsidRDefault="00312B56" w:rsidP="00D72146">
      <w:pPr>
        <w:tabs>
          <w:tab w:val="left" w:pos="3600"/>
        </w:tabs>
        <w:spacing w:line="240" w:lineRule="auto"/>
        <w:ind w:left="1440"/>
        <w:rPr>
          <w:color w:val="auto"/>
          <w:sz w:val="24"/>
          <w:szCs w:val="24"/>
        </w:rPr>
      </w:pPr>
      <w:r w:rsidRPr="00FE0C28">
        <w:rPr>
          <w:color w:val="auto"/>
          <w:sz w:val="24"/>
          <w:szCs w:val="24"/>
        </w:rPr>
        <w:t>Washout</w:t>
      </w:r>
      <w:r w:rsidRPr="00FE0C28">
        <w:rPr>
          <w:color w:val="auto"/>
          <w:sz w:val="24"/>
          <w:szCs w:val="24"/>
        </w:rPr>
        <w:tab/>
        <w:t>=</w:t>
      </w:r>
      <w:r w:rsidRPr="00FE0C28">
        <w:rPr>
          <w:color w:val="auto"/>
          <w:sz w:val="24"/>
          <w:szCs w:val="24"/>
        </w:rPr>
        <w:tab/>
        <w:t>1 point</w:t>
      </w:r>
      <w:r w:rsidRPr="00FE0C28">
        <w:rPr>
          <w:color w:val="auto"/>
          <w:sz w:val="24"/>
          <w:szCs w:val="24"/>
        </w:rPr>
        <w:tab/>
      </w:r>
      <w:r w:rsidRPr="00FE0C28">
        <w:rPr>
          <w:color w:val="auto"/>
          <w:sz w:val="24"/>
          <w:szCs w:val="24"/>
        </w:rPr>
        <w:tab/>
      </w:r>
    </w:p>
    <w:p w14:paraId="2177F79F" w14:textId="4BB80731" w:rsidR="00312B56" w:rsidRPr="00FE0C28" w:rsidRDefault="00312B56" w:rsidP="00D72146">
      <w:pPr>
        <w:spacing w:line="240" w:lineRule="auto"/>
        <w:ind w:left="1440"/>
        <w:rPr>
          <w:color w:val="auto"/>
          <w:sz w:val="24"/>
          <w:szCs w:val="24"/>
        </w:rPr>
      </w:pPr>
      <w:r w:rsidRPr="00FE0C28">
        <w:rPr>
          <w:color w:val="auto"/>
          <w:sz w:val="24"/>
          <w:szCs w:val="24"/>
        </w:rPr>
        <w:t>Loss</w:t>
      </w:r>
      <w:r w:rsidRPr="00FE0C28">
        <w:rPr>
          <w:color w:val="auto"/>
          <w:sz w:val="24"/>
          <w:szCs w:val="24"/>
        </w:rPr>
        <w:tab/>
      </w:r>
      <w:r w:rsidRPr="00FE0C28">
        <w:rPr>
          <w:color w:val="auto"/>
          <w:sz w:val="24"/>
          <w:szCs w:val="24"/>
        </w:rPr>
        <w:tab/>
      </w:r>
      <w:r w:rsidRPr="00FE0C28">
        <w:rPr>
          <w:color w:val="auto"/>
          <w:sz w:val="24"/>
          <w:szCs w:val="24"/>
        </w:rPr>
        <w:tab/>
        <w:t>=</w:t>
      </w:r>
      <w:r w:rsidRPr="00FE0C28">
        <w:rPr>
          <w:color w:val="auto"/>
          <w:sz w:val="24"/>
          <w:szCs w:val="24"/>
        </w:rPr>
        <w:tab/>
        <w:t>0 points</w:t>
      </w:r>
    </w:p>
    <w:p w14:paraId="08664801" w14:textId="45C7BEE3" w:rsidR="00312B56" w:rsidRPr="00FE0C28" w:rsidRDefault="00312B56" w:rsidP="00D72146">
      <w:pPr>
        <w:spacing w:line="240" w:lineRule="auto"/>
        <w:rPr>
          <w:b/>
          <w:bCs/>
          <w:color w:val="auto"/>
          <w:sz w:val="24"/>
          <w:szCs w:val="24"/>
        </w:rPr>
      </w:pPr>
      <w:r w:rsidRPr="00FE0C28">
        <w:rPr>
          <w:b/>
          <w:bCs/>
          <w:color w:val="auto"/>
          <w:sz w:val="24"/>
          <w:szCs w:val="24"/>
        </w:rPr>
        <w:t>Clause 3:</w:t>
      </w:r>
      <w:r w:rsidRPr="00FE0C28">
        <w:rPr>
          <w:b/>
          <w:bCs/>
          <w:color w:val="auto"/>
          <w:sz w:val="24"/>
          <w:szCs w:val="24"/>
        </w:rPr>
        <w:tab/>
        <w:t>SELECTION OF TEAMS AND RESTRICTION ON PLAYERS</w:t>
      </w:r>
    </w:p>
    <w:p w14:paraId="29F4AD3F" w14:textId="605902D1" w:rsidR="00312B56" w:rsidRPr="00FE0C28" w:rsidRDefault="00312B56" w:rsidP="00D72146">
      <w:pPr>
        <w:numPr>
          <w:ilvl w:val="0"/>
          <w:numId w:val="2"/>
        </w:numPr>
        <w:spacing w:after="0" w:line="240" w:lineRule="auto"/>
        <w:ind w:left="720" w:hanging="360"/>
        <w:rPr>
          <w:color w:val="auto"/>
          <w:sz w:val="24"/>
          <w:szCs w:val="24"/>
          <w:highlight w:val="yellow"/>
        </w:rPr>
      </w:pPr>
      <w:r w:rsidRPr="00FE0C28">
        <w:rPr>
          <w:color w:val="auto"/>
          <w:sz w:val="24"/>
          <w:szCs w:val="24"/>
        </w:rPr>
        <w:t>Each 1</w:t>
      </w:r>
      <w:r w:rsidRPr="00FE0C28">
        <w:rPr>
          <w:color w:val="auto"/>
          <w:sz w:val="24"/>
          <w:szCs w:val="24"/>
          <w:vertAlign w:val="superscript"/>
        </w:rPr>
        <w:t>st</w:t>
      </w:r>
      <w:r w:rsidRPr="00FE0C28">
        <w:rPr>
          <w:color w:val="auto"/>
          <w:sz w:val="24"/>
          <w:szCs w:val="24"/>
        </w:rPr>
        <w:t xml:space="preserve"> IV and ‘A’ team shall consist of four players. Provision shall exist for an optional reserve in “B” Teams and, if all players are in attendance, the reserve may play in the last doubles match and 3</w:t>
      </w:r>
      <w:r w:rsidRPr="00FE0C28">
        <w:rPr>
          <w:color w:val="auto"/>
          <w:sz w:val="24"/>
          <w:szCs w:val="24"/>
          <w:vertAlign w:val="superscript"/>
        </w:rPr>
        <w:t>rd</w:t>
      </w:r>
      <w:r w:rsidRPr="00FE0C28">
        <w:rPr>
          <w:color w:val="auto"/>
          <w:sz w:val="24"/>
          <w:szCs w:val="24"/>
        </w:rPr>
        <w:t xml:space="preserve"> IV</w:t>
      </w:r>
      <w:r w:rsidR="00593943" w:rsidRPr="00FE0C28">
        <w:rPr>
          <w:color w:val="auto"/>
          <w:sz w:val="24"/>
          <w:szCs w:val="24"/>
        </w:rPr>
        <w:t xml:space="preserve"> </w:t>
      </w:r>
      <w:r w:rsidR="00593943" w:rsidRPr="00FE0C28">
        <w:rPr>
          <w:color w:val="auto"/>
          <w:sz w:val="24"/>
          <w:szCs w:val="24"/>
          <w:highlight w:val="yellow"/>
        </w:rPr>
        <w:t>and 4</w:t>
      </w:r>
      <w:r w:rsidR="00593943" w:rsidRPr="00FE0C28">
        <w:rPr>
          <w:color w:val="auto"/>
          <w:sz w:val="24"/>
          <w:szCs w:val="24"/>
          <w:highlight w:val="yellow"/>
          <w:vertAlign w:val="superscript"/>
        </w:rPr>
        <w:t>th</w:t>
      </w:r>
      <w:r w:rsidR="00593943" w:rsidRPr="00FE0C28">
        <w:rPr>
          <w:color w:val="auto"/>
          <w:sz w:val="24"/>
          <w:szCs w:val="24"/>
          <w:highlight w:val="yellow"/>
        </w:rPr>
        <w:t xml:space="preserve"> IV</w:t>
      </w:r>
    </w:p>
    <w:p w14:paraId="656392A9" w14:textId="1F400F4E" w:rsidR="00312B56" w:rsidRPr="00FE0C28" w:rsidRDefault="00312B56" w:rsidP="00D72146">
      <w:pPr>
        <w:numPr>
          <w:ilvl w:val="0"/>
          <w:numId w:val="2"/>
        </w:numPr>
        <w:spacing w:after="0" w:line="240" w:lineRule="auto"/>
        <w:ind w:left="720" w:hanging="360"/>
        <w:rPr>
          <w:color w:val="auto"/>
          <w:sz w:val="24"/>
          <w:szCs w:val="24"/>
        </w:rPr>
      </w:pPr>
      <w:r w:rsidRPr="00FE0C28">
        <w:rPr>
          <w:color w:val="auto"/>
          <w:sz w:val="24"/>
          <w:szCs w:val="24"/>
        </w:rPr>
        <w:t>Any reserve must not have previously played in that round of competition.</w:t>
      </w:r>
    </w:p>
    <w:p w14:paraId="2FE17BBA" w14:textId="45A7B65E" w:rsidR="00312B56" w:rsidRPr="00FE0C28" w:rsidRDefault="00312B56" w:rsidP="00D72146">
      <w:pPr>
        <w:numPr>
          <w:ilvl w:val="0"/>
          <w:numId w:val="2"/>
        </w:numPr>
        <w:spacing w:after="0" w:line="240" w:lineRule="auto"/>
        <w:ind w:left="720" w:hanging="360"/>
        <w:rPr>
          <w:color w:val="auto"/>
          <w:sz w:val="24"/>
          <w:szCs w:val="24"/>
        </w:rPr>
      </w:pPr>
      <w:r w:rsidRPr="00FE0C28">
        <w:rPr>
          <w:color w:val="auto"/>
          <w:sz w:val="24"/>
          <w:szCs w:val="24"/>
        </w:rPr>
        <w:t xml:space="preserve">In all age groups, the teams shall be graded and the players within the teams are to be ranked 1 to 4. A playing order must be exchanged prior to the start of play. This playing order must not be altered throughout the course of the match. </w:t>
      </w:r>
    </w:p>
    <w:p w14:paraId="57BAE6E3" w14:textId="39DB4F55" w:rsidR="00312B56" w:rsidRPr="00FE0C28" w:rsidRDefault="00312B56" w:rsidP="00D72146">
      <w:pPr>
        <w:numPr>
          <w:ilvl w:val="0"/>
          <w:numId w:val="2"/>
        </w:numPr>
        <w:spacing w:after="0" w:line="240" w:lineRule="auto"/>
        <w:ind w:left="720" w:hanging="360"/>
        <w:rPr>
          <w:color w:val="auto"/>
          <w:sz w:val="24"/>
          <w:szCs w:val="24"/>
        </w:rPr>
      </w:pPr>
      <w:r w:rsidRPr="00FE0C28">
        <w:rPr>
          <w:color w:val="auto"/>
          <w:sz w:val="24"/>
          <w:szCs w:val="24"/>
        </w:rPr>
        <w:t>In the event of an ‘A’ team or 1</w:t>
      </w:r>
      <w:r w:rsidRPr="00FE0C28">
        <w:rPr>
          <w:color w:val="auto"/>
          <w:sz w:val="24"/>
          <w:szCs w:val="24"/>
          <w:vertAlign w:val="superscript"/>
        </w:rPr>
        <w:t>st</w:t>
      </w:r>
      <w:r w:rsidRPr="00FE0C28">
        <w:rPr>
          <w:color w:val="auto"/>
          <w:sz w:val="24"/>
          <w:szCs w:val="24"/>
        </w:rPr>
        <w:t xml:space="preserve"> team having insufficient number of players, a ‘B’ player must fill the vacant position</w:t>
      </w:r>
    </w:p>
    <w:p w14:paraId="2D7F4260" w14:textId="77777777" w:rsidR="00D25695" w:rsidRPr="00FE0C28" w:rsidRDefault="00D25695" w:rsidP="00D72146">
      <w:pPr>
        <w:spacing w:after="0" w:line="240" w:lineRule="auto"/>
        <w:ind w:left="720"/>
        <w:rPr>
          <w:color w:val="auto"/>
          <w:sz w:val="24"/>
          <w:szCs w:val="24"/>
        </w:rPr>
      </w:pPr>
    </w:p>
    <w:p w14:paraId="689CB2A0" w14:textId="4AB2B853" w:rsidR="00312B56" w:rsidRPr="00FE0C28" w:rsidRDefault="00312B56" w:rsidP="00D72146">
      <w:pPr>
        <w:spacing w:line="240" w:lineRule="auto"/>
        <w:rPr>
          <w:b/>
          <w:bCs/>
          <w:color w:val="auto"/>
          <w:sz w:val="24"/>
          <w:szCs w:val="24"/>
        </w:rPr>
      </w:pPr>
      <w:r w:rsidRPr="00FE0C28">
        <w:rPr>
          <w:b/>
          <w:bCs/>
          <w:color w:val="auto"/>
          <w:sz w:val="24"/>
          <w:szCs w:val="24"/>
        </w:rPr>
        <w:t>Clause 4:</w:t>
      </w:r>
      <w:r w:rsidRPr="00FE0C28">
        <w:rPr>
          <w:b/>
          <w:bCs/>
          <w:color w:val="auto"/>
          <w:sz w:val="24"/>
          <w:szCs w:val="24"/>
        </w:rPr>
        <w:tab/>
        <w:t xml:space="preserve">FORMAT OF MATCHES    </w:t>
      </w:r>
      <w:r w:rsidRPr="00FE0C28">
        <w:rPr>
          <w:b/>
          <w:bCs/>
          <w:color w:val="auto"/>
          <w:sz w:val="24"/>
          <w:szCs w:val="24"/>
        </w:rPr>
        <w:tab/>
      </w:r>
      <w:r w:rsidRPr="00FE0C28">
        <w:rPr>
          <w:b/>
          <w:bCs/>
          <w:color w:val="auto"/>
          <w:sz w:val="24"/>
          <w:szCs w:val="24"/>
        </w:rPr>
        <w:tab/>
      </w:r>
      <w:r w:rsidRPr="00FE0C28">
        <w:rPr>
          <w:b/>
          <w:bCs/>
          <w:color w:val="auto"/>
          <w:sz w:val="24"/>
          <w:szCs w:val="24"/>
        </w:rPr>
        <w:tab/>
      </w:r>
    </w:p>
    <w:p w14:paraId="5E7D927E" w14:textId="77777777" w:rsidR="00312B56" w:rsidRPr="00FE0C28" w:rsidRDefault="00312B56" w:rsidP="00D72146">
      <w:pPr>
        <w:numPr>
          <w:ilvl w:val="0"/>
          <w:numId w:val="4"/>
        </w:numPr>
        <w:tabs>
          <w:tab w:val="clear" w:pos="360"/>
        </w:tabs>
        <w:spacing w:after="0" w:line="240" w:lineRule="auto"/>
        <w:ind w:left="720" w:firstLine="0"/>
        <w:rPr>
          <w:color w:val="auto"/>
          <w:sz w:val="24"/>
          <w:szCs w:val="24"/>
        </w:rPr>
      </w:pPr>
      <w:r w:rsidRPr="00FE0C28">
        <w:rPr>
          <w:color w:val="auto"/>
          <w:sz w:val="24"/>
          <w:szCs w:val="24"/>
        </w:rPr>
        <w:t xml:space="preserve"> Matches shall consist of eight sets - four sets of singles and four sets of doubles.</w:t>
      </w:r>
    </w:p>
    <w:p w14:paraId="274C80FC" w14:textId="57CD2C14" w:rsidR="00312B56" w:rsidRPr="00FE0C28" w:rsidRDefault="00312B56" w:rsidP="00D72146">
      <w:pPr>
        <w:spacing w:line="240" w:lineRule="auto"/>
        <w:ind w:left="720"/>
        <w:rPr>
          <w:color w:val="auto"/>
          <w:sz w:val="24"/>
          <w:szCs w:val="24"/>
        </w:rPr>
      </w:pPr>
      <w:r w:rsidRPr="00FE0C28">
        <w:rPr>
          <w:color w:val="auto"/>
          <w:sz w:val="24"/>
          <w:szCs w:val="24"/>
        </w:rPr>
        <w:t xml:space="preserve">Singles -The winner of each set shall be the first to six games with an advantage of two games, or by winning seven games to five. If the games are tied six all, the "7 Point tie-break" system shall apply </w:t>
      </w:r>
      <w:proofErr w:type="gramStart"/>
      <w:r w:rsidRPr="00FE0C28">
        <w:rPr>
          <w:color w:val="auto"/>
          <w:sz w:val="24"/>
          <w:szCs w:val="24"/>
        </w:rPr>
        <w:t>i.e.</w:t>
      </w:r>
      <w:proofErr w:type="gramEnd"/>
      <w:r w:rsidRPr="00FE0C28">
        <w:rPr>
          <w:color w:val="auto"/>
          <w:sz w:val="24"/>
          <w:szCs w:val="24"/>
        </w:rPr>
        <w:t xml:space="preserve"> first to seven points with a two-point advantage. Long deuce play shall apply for all singles sets.</w:t>
      </w:r>
    </w:p>
    <w:p w14:paraId="5260AA0A" w14:textId="2BCE4D01" w:rsidR="00312B56" w:rsidRPr="00FE0C28" w:rsidRDefault="00312B56" w:rsidP="00D72146">
      <w:pPr>
        <w:spacing w:line="240" w:lineRule="auto"/>
        <w:ind w:left="720"/>
        <w:rPr>
          <w:color w:val="auto"/>
          <w:sz w:val="24"/>
          <w:szCs w:val="24"/>
        </w:rPr>
      </w:pPr>
      <w:r w:rsidRPr="00FE0C28">
        <w:rPr>
          <w:color w:val="auto"/>
          <w:sz w:val="24"/>
          <w:szCs w:val="24"/>
        </w:rPr>
        <w:t xml:space="preserve">Doubles - The winner of each set shall be the first to four games. If the games are tied at three all, the "5 Point Tiebreak" system shall apply </w:t>
      </w:r>
      <w:proofErr w:type="gramStart"/>
      <w:r w:rsidRPr="00FE0C28">
        <w:rPr>
          <w:color w:val="auto"/>
          <w:sz w:val="24"/>
          <w:szCs w:val="24"/>
        </w:rPr>
        <w:t>i.e.</w:t>
      </w:r>
      <w:proofErr w:type="gramEnd"/>
      <w:r w:rsidRPr="00FE0C28">
        <w:rPr>
          <w:color w:val="auto"/>
          <w:sz w:val="24"/>
          <w:szCs w:val="24"/>
        </w:rPr>
        <w:t xml:space="preserve"> first to five points. At 4 points all, the receiver shall choose the service side. Short deuce play shall apply for all doubles sets. Receiver chooses service side at 40 all. </w:t>
      </w:r>
    </w:p>
    <w:p w14:paraId="73D2CD07" w14:textId="6FCFDE91" w:rsidR="00312B56" w:rsidRPr="00FE0C28" w:rsidRDefault="00312B56" w:rsidP="00D72146">
      <w:pPr>
        <w:numPr>
          <w:ilvl w:val="0"/>
          <w:numId w:val="4"/>
        </w:numPr>
        <w:spacing w:after="0" w:line="240" w:lineRule="auto"/>
        <w:ind w:left="720" w:firstLine="0"/>
        <w:rPr>
          <w:color w:val="auto"/>
          <w:sz w:val="24"/>
          <w:szCs w:val="24"/>
        </w:rPr>
      </w:pPr>
      <w:r w:rsidRPr="00FE0C28">
        <w:rPr>
          <w:color w:val="auto"/>
          <w:sz w:val="24"/>
          <w:szCs w:val="24"/>
        </w:rPr>
        <w:lastRenderedPageBreak/>
        <w:t xml:space="preserve"> The match shall be decided on the number of completed sets won at the designated finishing time, or, if the sets are equal, on the number of completed games won including unfinished sets. If the sets and games are equal the result is a tie.</w:t>
      </w:r>
    </w:p>
    <w:p w14:paraId="0A2F9ED4" w14:textId="64C7947E" w:rsidR="00312B56" w:rsidRPr="00FE0C28" w:rsidRDefault="00312B56" w:rsidP="00D72146">
      <w:pPr>
        <w:numPr>
          <w:ilvl w:val="0"/>
          <w:numId w:val="4"/>
        </w:numPr>
        <w:spacing w:after="0" w:line="240" w:lineRule="auto"/>
        <w:ind w:left="720" w:firstLine="0"/>
        <w:rPr>
          <w:color w:val="auto"/>
          <w:sz w:val="24"/>
          <w:szCs w:val="24"/>
        </w:rPr>
      </w:pPr>
      <w:r w:rsidRPr="00FE0C28">
        <w:rPr>
          <w:color w:val="auto"/>
          <w:sz w:val="24"/>
          <w:szCs w:val="24"/>
        </w:rPr>
        <w:t>If a player is absent from a match, the team shall forfeit all sets in which he should have taken part.</w:t>
      </w:r>
    </w:p>
    <w:p w14:paraId="05FF52B9" w14:textId="65AAEA27" w:rsidR="006E3C49" w:rsidRPr="00FE0C28" w:rsidRDefault="006E3C49" w:rsidP="00D72146">
      <w:pPr>
        <w:numPr>
          <w:ilvl w:val="0"/>
          <w:numId w:val="4"/>
        </w:numPr>
        <w:spacing w:after="0" w:line="240" w:lineRule="auto"/>
        <w:ind w:left="720" w:firstLine="0"/>
        <w:rPr>
          <w:color w:val="auto"/>
          <w:sz w:val="24"/>
          <w:szCs w:val="24"/>
        </w:rPr>
      </w:pPr>
      <w:r w:rsidRPr="00FE0C28">
        <w:rPr>
          <w:color w:val="auto"/>
          <w:sz w:val="24"/>
          <w:szCs w:val="24"/>
        </w:rPr>
        <w:t>If a team is unwilling or unable to commence play within one quarter of an hour of the time set down for commencement, a forfeit of the first set may be claimed. For each subsequent half hour, a further set shall be forfeit</w:t>
      </w:r>
    </w:p>
    <w:p w14:paraId="322A8052" w14:textId="77777777" w:rsidR="00D72146" w:rsidRPr="00FE0C28" w:rsidRDefault="00D72146" w:rsidP="006E3C49">
      <w:pPr>
        <w:pStyle w:val="ListParagraph"/>
        <w:rPr>
          <w:b/>
          <w:bCs/>
          <w:color w:val="auto"/>
          <w:sz w:val="24"/>
          <w:szCs w:val="24"/>
        </w:rPr>
      </w:pPr>
    </w:p>
    <w:p w14:paraId="6304A6C2" w14:textId="7D4744E2" w:rsidR="006E3C49" w:rsidRPr="00FE0C28" w:rsidRDefault="006E3C49" w:rsidP="00D72146">
      <w:pPr>
        <w:pStyle w:val="ListParagraph"/>
        <w:spacing w:line="240" w:lineRule="auto"/>
        <w:rPr>
          <w:b/>
          <w:bCs/>
          <w:color w:val="auto"/>
          <w:sz w:val="24"/>
          <w:szCs w:val="24"/>
        </w:rPr>
      </w:pPr>
      <w:r w:rsidRPr="00FE0C28">
        <w:rPr>
          <w:b/>
          <w:bCs/>
          <w:color w:val="auto"/>
          <w:sz w:val="24"/>
          <w:szCs w:val="24"/>
        </w:rPr>
        <w:t>Clause 5:</w:t>
      </w:r>
      <w:r w:rsidRPr="00FE0C28">
        <w:rPr>
          <w:b/>
          <w:bCs/>
          <w:color w:val="auto"/>
          <w:sz w:val="24"/>
          <w:szCs w:val="24"/>
        </w:rPr>
        <w:tab/>
        <w:t>MATCH TIMES</w:t>
      </w:r>
    </w:p>
    <w:p w14:paraId="11F341C7" w14:textId="77777777" w:rsidR="006E3C49" w:rsidRPr="00FE0C28" w:rsidRDefault="006E3C49" w:rsidP="00D72146">
      <w:pPr>
        <w:pStyle w:val="FreeForm"/>
        <w:ind w:left="720"/>
        <w:rPr>
          <w:rFonts w:asciiTheme="minorHAnsi" w:hAnsiTheme="minorHAnsi"/>
          <w:b/>
          <w:color w:val="auto"/>
          <w:sz w:val="24"/>
          <w:szCs w:val="24"/>
          <w:u w:val="single"/>
          <w:lang w:val="en-US"/>
        </w:rPr>
      </w:pPr>
      <w:r w:rsidRPr="00FE0C28">
        <w:rPr>
          <w:rFonts w:asciiTheme="minorHAnsi" w:hAnsiTheme="minorHAnsi"/>
          <w:b/>
          <w:color w:val="auto"/>
          <w:sz w:val="24"/>
          <w:szCs w:val="24"/>
          <w:u w:val="single"/>
        </w:rPr>
        <w:t>HOME VENUE</w:t>
      </w:r>
    </w:p>
    <w:p w14:paraId="3C2F373A" w14:textId="77777777" w:rsidR="006E3C49" w:rsidRPr="00FE0C28" w:rsidRDefault="006E3C49" w:rsidP="00D72146">
      <w:pPr>
        <w:pStyle w:val="FreeForm"/>
        <w:ind w:left="720"/>
        <w:rPr>
          <w:rFonts w:asciiTheme="minorHAnsi" w:hAnsiTheme="minorHAnsi"/>
          <w:color w:val="auto"/>
          <w:sz w:val="24"/>
          <w:szCs w:val="24"/>
        </w:rPr>
      </w:pPr>
    </w:p>
    <w:tbl>
      <w:tblPr>
        <w:tblW w:w="997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474"/>
        <w:gridCol w:w="850"/>
        <w:gridCol w:w="850"/>
        <w:gridCol w:w="850"/>
        <w:gridCol w:w="850"/>
        <w:gridCol w:w="850"/>
        <w:gridCol w:w="850"/>
        <w:gridCol w:w="850"/>
        <w:gridCol w:w="850"/>
        <w:gridCol w:w="850"/>
        <w:gridCol w:w="850"/>
      </w:tblGrid>
      <w:tr w:rsidR="00FE0C28" w:rsidRPr="00FE0C28" w14:paraId="62B7BF3D" w14:textId="77777777" w:rsidTr="007A1AAE">
        <w:trPr>
          <w:trHeight w:val="791"/>
        </w:trPr>
        <w:tc>
          <w:tcPr>
            <w:tcW w:w="1474" w:type="dxa"/>
            <w:tcBorders>
              <w:top w:val="single" w:sz="18" w:space="0" w:color="auto"/>
              <w:bottom w:val="single" w:sz="18" w:space="0" w:color="auto"/>
              <w:right w:val="single" w:sz="18" w:space="0" w:color="auto"/>
            </w:tcBorders>
            <w:shd w:val="clear" w:color="auto" w:fill="D9D9D9"/>
            <w:vAlign w:val="center"/>
          </w:tcPr>
          <w:p w14:paraId="7A66796E"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TIME</w:t>
            </w:r>
          </w:p>
        </w:tc>
        <w:tc>
          <w:tcPr>
            <w:tcW w:w="850" w:type="dxa"/>
            <w:tcBorders>
              <w:top w:val="single" w:sz="18" w:space="0" w:color="auto"/>
              <w:left w:val="single" w:sz="18" w:space="0" w:color="auto"/>
              <w:bottom w:val="single" w:sz="18" w:space="0" w:color="auto"/>
            </w:tcBorders>
            <w:shd w:val="clear" w:color="auto" w:fill="D9D9D9"/>
            <w:vAlign w:val="center"/>
          </w:tcPr>
          <w:p w14:paraId="484D72E3"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1</w:t>
            </w:r>
          </w:p>
        </w:tc>
        <w:tc>
          <w:tcPr>
            <w:tcW w:w="850" w:type="dxa"/>
            <w:tcBorders>
              <w:top w:val="single" w:sz="18" w:space="0" w:color="auto"/>
              <w:bottom w:val="single" w:sz="18" w:space="0" w:color="auto"/>
            </w:tcBorders>
            <w:shd w:val="clear" w:color="auto" w:fill="D9D9D9"/>
            <w:vAlign w:val="center"/>
          </w:tcPr>
          <w:p w14:paraId="5E3D471A"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2</w:t>
            </w:r>
          </w:p>
        </w:tc>
        <w:tc>
          <w:tcPr>
            <w:tcW w:w="850" w:type="dxa"/>
            <w:tcBorders>
              <w:top w:val="single" w:sz="18" w:space="0" w:color="auto"/>
              <w:bottom w:val="single" w:sz="18" w:space="0" w:color="auto"/>
            </w:tcBorders>
            <w:shd w:val="clear" w:color="auto" w:fill="D9D9D9"/>
            <w:vAlign w:val="center"/>
          </w:tcPr>
          <w:p w14:paraId="6FDDAC13"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3</w:t>
            </w:r>
          </w:p>
        </w:tc>
        <w:tc>
          <w:tcPr>
            <w:tcW w:w="850" w:type="dxa"/>
            <w:tcBorders>
              <w:top w:val="single" w:sz="18" w:space="0" w:color="auto"/>
              <w:bottom w:val="single" w:sz="18" w:space="0" w:color="auto"/>
            </w:tcBorders>
            <w:shd w:val="clear" w:color="auto" w:fill="D9D9D9"/>
            <w:vAlign w:val="center"/>
          </w:tcPr>
          <w:p w14:paraId="261F49DE"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4</w:t>
            </w:r>
          </w:p>
        </w:tc>
        <w:tc>
          <w:tcPr>
            <w:tcW w:w="850" w:type="dxa"/>
            <w:tcBorders>
              <w:top w:val="single" w:sz="18" w:space="0" w:color="auto"/>
              <w:bottom w:val="single" w:sz="18" w:space="0" w:color="auto"/>
            </w:tcBorders>
            <w:shd w:val="clear" w:color="auto" w:fill="D9D9D9"/>
            <w:vAlign w:val="center"/>
          </w:tcPr>
          <w:p w14:paraId="196191F5"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5</w:t>
            </w:r>
          </w:p>
        </w:tc>
        <w:tc>
          <w:tcPr>
            <w:tcW w:w="850" w:type="dxa"/>
            <w:tcBorders>
              <w:top w:val="single" w:sz="18" w:space="0" w:color="auto"/>
              <w:bottom w:val="single" w:sz="18" w:space="0" w:color="auto"/>
            </w:tcBorders>
            <w:shd w:val="clear" w:color="auto" w:fill="D9D9D9"/>
            <w:vAlign w:val="center"/>
          </w:tcPr>
          <w:p w14:paraId="4F292258"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6</w:t>
            </w:r>
          </w:p>
        </w:tc>
        <w:tc>
          <w:tcPr>
            <w:tcW w:w="850" w:type="dxa"/>
            <w:tcBorders>
              <w:top w:val="single" w:sz="18" w:space="0" w:color="auto"/>
              <w:bottom w:val="single" w:sz="18" w:space="0" w:color="auto"/>
            </w:tcBorders>
            <w:shd w:val="clear" w:color="auto" w:fill="D9D9D9"/>
            <w:vAlign w:val="center"/>
          </w:tcPr>
          <w:p w14:paraId="7817689A"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7</w:t>
            </w:r>
          </w:p>
        </w:tc>
        <w:tc>
          <w:tcPr>
            <w:tcW w:w="850" w:type="dxa"/>
            <w:tcBorders>
              <w:top w:val="single" w:sz="18" w:space="0" w:color="auto"/>
              <w:bottom w:val="single" w:sz="18" w:space="0" w:color="auto"/>
            </w:tcBorders>
            <w:shd w:val="clear" w:color="auto" w:fill="D9D9D9"/>
            <w:vAlign w:val="center"/>
          </w:tcPr>
          <w:p w14:paraId="3514C598"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8</w:t>
            </w:r>
          </w:p>
        </w:tc>
        <w:tc>
          <w:tcPr>
            <w:tcW w:w="850" w:type="dxa"/>
            <w:tcBorders>
              <w:top w:val="single" w:sz="18" w:space="0" w:color="auto"/>
              <w:bottom w:val="single" w:sz="18" w:space="0" w:color="auto"/>
            </w:tcBorders>
            <w:shd w:val="clear" w:color="auto" w:fill="D9D9D9"/>
            <w:vAlign w:val="center"/>
          </w:tcPr>
          <w:p w14:paraId="78ED368D"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9</w:t>
            </w:r>
          </w:p>
        </w:tc>
        <w:tc>
          <w:tcPr>
            <w:tcW w:w="850" w:type="dxa"/>
            <w:tcBorders>
              <w:top w:val="single" w:sz="18" w:space="0" w:color="auto"/>
              <w:bottom w:val="single" w:sz="18" w:space="0" w:color="auto"/>
            </w:tcBorders>
            <w:shd w:val="clear" w:color="auto" w:fill="D9D9D9"/>
            <w:vAlign w:val="center"/>
          </w:tcPr>
          <w:p w14:paraId="3F52B35D"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Court 10</w:t>
            </w:r>
          </w:p>
        </w:tc>
      </w:tr>
      <w:tr w:rsidR="00FE0C28" w:rsidRPr="00FE0C28" w14:paraId="485C8090" w14:textId="77777777" w:rsidTr="007A1AAE">
        <w:trPr>
          <w:trHeight w:val="1042"/>
        </w:trPr>
        <w:tc>
          <w:tcPr>
            <w:tcW w:w="1474" w:type="dxa"/>
            <w:tcBorders>
              <w:top w:val="single" w:sz="18" w:space="0" w:color="auto"/>
              <w:right w:val="single" w:sz="18" w:space="0" w:color="auto"/>
            </w:tcBorders>
            <w:shd w:val="clear" w:color="auto" w:fill="D9D9D9"/>
            <w:vAlign w:val="center"/>
          </w:tcPr>
          <w:p w14:paraId="3E3079CD"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7.45am – 10.00am</w:t>
            </w:r>
          </w:p>
          <w:p w14:paraId="64BD83DD"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(Session 1)</w:t>
            </w:r>
          </w:p>
        </w:tc>
        <w:tc>
          <w:tcPr>
            <w:tcW w:w="850" w:type="dxa"/>
            <w:tcBorders>
              <w:top w:val="single" w:sz="18" w:space="0" w:color="auto"/>
              <w:left w:val="single" w:sz="18" w:space="0" w:color="auto"/>
            </w:tcBorders>
            <w:shd w:val="clear" w:color="auto" w:fill="auto"/>
            <w:vAlign w:val="center"/>
          </w:tcPr>
          <w:p w14:paraId="55789FAF" w14:textId="77777777" w:rsidR="006E3C49" w:rsidRPr="00FE0C28" w:rsidRDefault="006E3C49" w:rsidP="00D72146">
            <w:pPr>
              <w:spacing w:line="240" w:lineRule="auto"/>
              <w:rPr>
                <w:rFonts w:eastAsia="Times New Roman" w:cs="Arial"/>
                <w:color w:val="auto"/>
                <w:sz w:val="24"/>
                <w:szCs w:val="24"/>
                <w:lang w:val="en-GB" w:eastAsia="en-GB"/>
              </w:rPr>
            </w:pPr>
            <w:r w:rsidRPr="00FE0C28">
              <w:rPr>
                <w:rFonts w:cs="Arial"/>
                <w:color w:val="auto"/>
                <w:sz w:val="24"/>
                <w:szCs w:val="24"/>
              </w:rPr>
              <w:t>1</w:t>
            </w:r>
            <w:r w:rsidRPr="00FE0C28">
              <w:rPr>
                <w:rFonts w:cs="Arial"/>
                <w:color w:val="auto"/>
                <w:sz w:val="24"/>
                <w:szCs w:val="24"/>
                <w:vertAlign w:val="superscript"/>
              </w:rPr>
              <w:t>st</w:t>
            </w:r>
            <w:r w:rsidRPr="00FE0C28">
              <w:rPr>
                <w:rFonts w:cs="Arial"/>
                <w:color w:val="auto"/>
                <w:sz w:val="24"/>
                <w:szCs w:val="24"/>
              </w:rPr>
              <w:t> IV</w:t>
            </w:r>
          </w:p>
        </w:tc>
        <w:tc>
          <w:tcPr>
            <w:tcW w:w="850" w:type="dxa"/>
            <w:tcBorders>
              <w:top w:val="single" w:sz="18" w:space="0" w:color="auto"/>
            </w:tcBorders>
            <w:shd w:val="clear" w:color="auto" w:fill="auto"/>
            <w:vAlign w:val="center"/>
          </w:tcPr>
          <w:p w14:paraId="0F92D3B8"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1</w:t>
            </w:r>
            <w:r w:rsidRPr="00FE0C28">
              <w:rPr>
                <w:rFonts w:cs="Arial"/>
                <w:color w:val="auto"/>
                <w:sz w:val="24"/>
                <w:szCs w:val="24"/>
                <w:vertAlign w:val="superscript"/>
              </w:rPr>
              <w:t>st</w:t>
            </w:r>
            <w:r w:rsidRPr="00FE0C28">
              <w:rPr>
                <w:rFonts w:cs="Arial"/>
                <w:color w:val="auto"/>
                <w:sz w:val="24"/>
                <w:szCs w:val="24"/>
              </w:rPr>
              <w:t> IV</w:t>
            </w:r>
          </w:p>
        </w:tc>
        <w:tc>
          <w:tcPr>
            <w:tcW w:w="850" w:type="dxa"/>
            <w:tcBorders>
              <w:top w:val="single" w:sz="18" w:space="0" w:color="auto"/>
            </w:tcBorders>
            <w:shd w:val="clear" w:color="auto" w:fill="auto"/>
            <w:vAlign w:val="center"/>
          </w:tcPr>
          <w:p w14:paraId="0ED0F6D7"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2</w:t>
            </w:r>
            <w:r w:rsidRPr="00FE0C28">
              <w:rPr>
                <w:rFonts w:cs="Arial"/>
                <w:color w:val="auto"/>
                <w:sz w:val="24"/>
                <w:szCs w:val="24"/>
                <w:vertAlign w:val="superscript"/>
              </w:rPr>
              <w:t>nd</w:t>
            </w:r>
            <w:r w:rsidRPr="00FE0C28">
              <w:rPr>
                <w:rFonts w:cs="Arial"/>
                <w:color w:val="auto"/>
                <w:sz w:val="24"/>
                <w:szCs w:val="24"/>
              </w:rPr>
              <w:t> IV</w:t>
            </w:r>
          </w:p>
        </w:tc>
        <w:tc>
          <w:tcPr>
            <w:tcW w:w="850" w:type="dxa"/>
            <w:tcBorders>
              <w:top w:val="single" w:sz="18" w:space="0" w:color="auto"/>
            </w:tcBorders>
            <w:shd w:val="clear" w:color="auto" w:fill="auto"/>
            <w:vAlign w:val="center"/>
          </w:tcPr>
          <w:p w14:paraId="019A440A"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2</w:t>
            </w:r>
            <w:r w:rsidRPr="00FE0C28">
              <w:rPr>
                <w:rFonts w:cs="Arial"/>
                <w:color w:val="auto"/>
                <w:sz w:val="24"/>
                <w:szCs w:val="24"/>
                <w:vertAlign w:val="superscript"/>
              </w:rPr>
              <w:t>nd</w:t>
            </w:r>
            <w:r w:rsidRPr="00FE0C28">
              <w:rPr>
                <w:rFonts w:cs="Arial"/>
                <w:color w:val="auto"/>
                <w:sz w:val="24"/>
                <w:szCs w:val="24"/>
              </w:rPr>
              <w:t> IV</w:t>
            </w:r>
          </w:p>
        </w:tc>
        <w:tc>
          <w:tcPr>
            <w:tcW w:w="850" w:type="dxa"/>
            <w:tcBorders>
              <w:top w:val="single" w:sz="18" w:space="0" w:color="auto"/>
            </w:tcBorders>
            <w:shd w:val="clear" w:color="auto" w:fill="auto"/>
            <w:vAlign w:val="center"/>
          </w:tcPr>
          <w:p w14:paraId="1630F460"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3</w:t>
            </w:r>
            <w:r w:rsidRPr="00FE0C28">
              <w:rPr>
                <w:rFonts w:cs="Arial"/>
                <w:color w:val="auto"/>
                <w:sz w:val="24"/>
                <w:szCs w:val="24"/>
                <w:vertAlign w:val="superscript"/>
              </w:rPr>
              <w:t>rd</w:t>
            </w:r>
            <w:r w:rsidRPr="00FE0C28">
              <w:rPr>
                <w:rFonts w:cs="Arial"/>
                <w:color w:val="auto"/>
                <w:sz w:val="24"/>
                <w:szCs w:val="24"/>
              </w:rPr>
              <w:t> IV</w:t>
            </w:r>
          </w:p>
        </w:tc>
        <w:tc>
          <w:tcPr>
            <w:tcW w:w="850" w:type="dxa"/>
            <w:tcBorders>
              <w:top w:val="single" w:sz="18" w:space="0" w:color="auto"/>
            </w:tcBorders>
            <w:shd w:val="clear" w:color="auto" w:fill="auto"/>
            <w:vAlign w:val="center"/>
          </w:tcPr>
          <w:p w14:paraId="6F1BB7F4"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3</w:t>
            </w:r>
            <w:r w:rsidRPr="00FE0C28">
              <w:rPr>
                <w:rFonts w:cs="Arial"/>
                <w:color w:val="auto"/>
                <w:sz w:val="24"/>
                <w:szCs w:val="24"/>
                <w:vertAlign w:val="superscript"/>
              </w:rPr>
              <w:t>rd</w:t>
            </w:r>
            <w:r w:rsidRPr="00FE0C28">
              <w:rPr>
                <w:rFonts w:cs="Arial"/>
                <w:color w:val="auto"/>
                <w:sz w:val="24"/>
                <w:szCs w:val="24"/>
              </w:rPr>
              <w:t> IV</w:t>
            </w:r>
          </w:p>
        </w:tc>
        <w:tc>
          <w:tcPr>
            <w:tcW w:w="850" w:type="dxa"/>
            <w:tcBorders>
              <w:top w:val="single" w:sz="18" w:space="0" w:color="auto"/>
            </w:tcBorders>
            <w:shd w:val="clear" w:color="auto" w:fill="auto"/>
            <w:vAlign w:val="center"/>
          </w:tcPr>
          <w:p w14:paraId="156CF003"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9A</w:t>
            </w:r>
          </w:p>
        </w:tc>
        <w:tc>
          <w:tcPr>
            <w:tcW w:w="850" w:type="dxa"/>
            <w:tcBorders>
              <w:top w:val="single" w:sz="18" w:space="0" w:color="auto"/>
            </w:tcBorders>
            <w:shd w:val="clear" w:color="auto" w:fill="auto"/>
            <w:vAlign w:val="center"/>
          </w:tcPr>
          <w:p w14:paraId="0F404F3A"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9A</w:t>
            </w:r>
          </w:p>
        </w:tc>
        <w:tc>
          <w:tcPr>
            <w:tcW w:w="850" w:type="dxa"/>
            <w:tcBorders>
              <w:top w:val="single" w:sz="18" w:space="0" w:color="auto"/>
            </w:tcBorders>
            <w:shd w:val="clear" w:color="auto" w:fill="auto"/>
            <w:vAlign w:val="center"/>
          </w:tcPr>
          <w:p w14:paraId="312C1706"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9B</w:t>
            </w:r>
          </w:p>
        </w:tc>
        <w:tc>
          <w:tcPr>
            <w:tcW w:w="850" w:type="dxa"/>
            <w:tcBorders>
              <w:top w:val="single" w:sz="18" w:space="0" w:color="auto"/>
            </w:tcBorders>
            <w:shd w:val="clear" w:color="auto" w:fill="auto"/>
            <w:vAlign w:val="center"/>
          </w:tcPr>
          <w:p w14:paraId="037C0871"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9B</w:t>
            </w:r>
          </w:p>
        </w:tc>
      </w:tr>
      <w:tr w:rsidR="00FE0C28" w:rsidRPr="00FE0C28" w14:paraId="098FC874" w14:textId="77777777" w:rsidTr="00593943">
        <w:trPr>
          <w:trHeight w:val="1042"/>
        </w:trPr>
        <w:tc>
          <w:tcPr>
            <w:tcW w:w="1474" w:type="dxa"/>
            <w:tcBorders>
              <w:bottom w:val="single" w:sz="18" w:space="0" w:color="auto"/>
              <w:right w:val="single" w:sz="18" w:space="0" w:color="auto"/>
            </w:tcBorders>
            <w:shd w:val="clear" w:color="auto" w:fill="D9D9D9"/>
            <w:vAlign w:val="center"/>
          </w:tcPr>
          <w:p w14:paraId="1FBCDFEB"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10.15am – 12.30pm</w:t>
            </w:r>
          </w:p>
          <w:p w14:paraId="2BE6F86A" w14:textId="77777777" w:rsidR="006E3C49" w:rsidRPr="00FE0C28" w:rsidRDefault="006E3C49" w:rsidP="00D72146">
            <w:pPr>
              <w:spacing w:line="240" w:lineRule="auto"/>
              <w:jc w:val="center"/>
              <w:rPr>
                <w:rFonts w:cs="Arial"/>
                <w:b/>
                <w:color w:val="auto"/>
                <w:sz w:val="24"/>
                <w:szCs w:val="24"/>
              </w:rPr>
            </w:pPr>
            <w:r w:rsidRPr="00FE0C28">
              <w:rPr>
                <w:rFonts w:cs="Arial"/>
                <w:b/>
                <w:color w:val="auto"/>
                <w:sz w:val="24"/>
                <w:szCs w:val="24"/>
              </w:rPr>
              <w:t>(Session 2)</w:t>
            </w:r>
          </w:p>
        </w:tc>
        <w:tc>
          <w:tcPr>
            <w:tcW w:w="850" w:type="dxa"/>
            <w:tcBorders>
              <w:left w:val="single" w:sz="18" w:space="0" w:color="auto"/>
            </w:tcBorders>
            <w:shd w:val="clear" w:color="auto" w:fill="auto"/>
            <w:vAlign w:val="center"/>
          </w:tcPr>
          <w:p w14:paraId="56D4BD45" w14:textId="77777777" w:rsidR="006E3C49" w:rsidRPr="00FE0C28" w:rsidRDefault="006E3C49" w:rsidP="00D72146">
            <w:pPr>
              <w:spacing w:line="240" w:lineRule="auto"/>
              <w:rPr>
                <w:rFonts w:eastAsia="Times New Roman" w:cs="Arial"/>
                <w:color w:val="auto"/>
                <w:sz w:val="24"/>
                <w:szCs w:val="24"/>
                <w:lang w:val="en-GB" w:eastAsia="en-GB"/>
              </w:rPr>
            </w:pPr>
            <w:r w:rsidRPr="00FE0C28">
              <w:rPr>
                <w:rFonts w:cs="Arial"/>
                <w:color w:val="auto"/>
                <w:sz w:val="24"/>
                <w:szCs w:val="24"/>
              </w:rPr>
              <w:t>1</w:t>
            </w:r>
            <w:r w:rsidRPr="00FE0C28">
              <w:rPr>
                <w:rFonts w:cs="Arial"/>
                <w:color w:val="auto"/>
                <w:sz w:val="24"/>
                <w:szCs w:val="24"/>
                <w:vertAlign w:val="superscript"/>
              </w:rPr>
              <w:t>st</w:t>
            </w:r>
            <w:r w:rsidRPr="00FE0C28">
              <w:rPr>
                <w:rFonts w:cs="Arial"/>
                <w:color w:val="auto"/>
                <w:sz w:val="24"/>
                <w:szCs w:val="24"/>
              </w:rPr>
              <w:t> IV</w:t>
            </w:r>
          </w:p>
        </w:tc>
        <w:tc>
          <w:tcPr>
            <w:tcW w:w="850" w:type="dxa"/>
            <w:shd w:val="clear" w:color="auto" w:fill="auto"/>
            <w:vAlign w:val="center"/>
          </w:tcPr>
          <w:p w14:paraId="3A6DD3D6"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1</w:t>
            </w:r>
            <w:r w:rsidRPr="00FE0C28">
              <w:rPr>
                <w:rFonts w:cs="Arial"/>
                <w:color w:val="auto"/>
                <w:sz w:val="24"/>
                <w:szCs w:val="24"/>
                <w:vertAlign w:val="superscript"/>
              </w:rPr>
              <w:t>st</w:t>
            </w:r>
            <w:r w:rsidRPr="00FE0C28">
              <w:rPr>
                <w:rFonts w:cs="Arial"/>
                <w:color w:val="auto"/>
                <w:sz w:val="24"/>
                <w:szCs w:val="24"/>
              </w:rPr>
              <w:t> IV</w:t>
            </w:r>
          </w:p>
        </w:tc>
        <w:tc>
          <w:tcPr>
            <w:tcW w:w="850" w:type="dxa"/>
            <w:shd w:val="clear" w:color="auto" w:fill="FFFF00"/>
            <w:vAlign w:val="center"/>
          </w:tcPr>
          <w:p w14:paraId="2264956E" w14:textId="174C5A28" w:rsidR="006E3C49" w:rsidRPr="00FE0C28" w:rsidRDefault="006E3C49" w:rsidP="00D72146">
            <w:pPr>
              <w:spacing w:line="240" w:lineRule="auto"/>
              <w:rPr>
                <w:rFonts w:cs="Arial"/>
                <w:color w:val="auto"/>
                <w:sz w:val="24"/>
                <w:szCs w:val="24"/>
                <w:highlight w:val="yellow"/>
              </w:rPr>
            </w:pPr>
          </w:p>
        </w:tc>
        <w:tc>
          <w:tcPr>
            <w:tcW w:w="850" w:type="dxa"/>
            <w:shd w:val="clear" w:color="auto" w:fill="FFFF00"/>
            <w:vAlign w:val="center"/>
          </w:tcPr>
          <w:p w14:paraId="07C56AE4" w14:textId="22375CA9" w:rsidR="006E3C49" w:rsidRPr="00FE0C28" w:rsidRDefault="006E3C49" w:rsidP="00D72146">
            <w:pPr>
              <w:spacing w:line="240" w:lineRule="auto"/>
              <w:rPr>
                <w:rFonts w:cs="Arial"/>
                <w:color w:val="auto"/>
                <w:sz w:val="24"/>
                <w:szCs w:val="24"/>
                <w:highlight w:val="yellow"/>
              </w:rPr>
            </w:pPr>
          </w:p>
        </w:tc>
        <w:tc>
          <w:tcPr>
            <w:tcW w:w="850" w:type="dxa"/>
            <w:shd w:val="clear" w:color="auto" w:fill="FFFF00"/>
            <w:vAlign w:val="center"/>
          </w:tcPr>
          <w:p w14:paraId="3BA25CB5" w14:textId="1CC3C4F3" w:rsidR="006E3C49" w:rsidRPr="00FE0C28" w:rsidRDefault="006E3C49" w:rsidP="00D72146">
            <w:pPr>
              <w:spacing w:line="240" w:lineRule="auto"/>
              <w:rPr>
                <w:rFonts w:cs="Arial"/>
                <w:color w:val="auto"/>
                <w:sz w:val="24"/>
                <w:szCs w:val="24"/>
                <w:highlight w:val="yellow"/>
              </w:rPr>
            </w:pPr>
          </w:p>
        </w:tc>
        <w:tc>
          <w:tcPr>
            <w:tcW w:w="850" w:type="dxa"/>
            <w:shd w:val="clear" w:color="auto" w:fill="FFFF00"/>
            <w:vAlign w:val="center"/>
          </w:tcPr>
          <w:p w14:paraId="5ECB6837" w14:textId="5942F55C" w:rsidR="006E3C49" w:rsidRPr="00FE0C28" w:rsidRDefault="006E3C49" w:rsidP="00D72146">
            <w:pPr>
              <w:spacing w:line="240" w:lineRule="auto"/>
              <w:rPr>
                <w:rFonts w:cs="Arial"/>
                <w:color w:val="auto"/>
                <w:sz w:val="24"/>
                <w:szCs w:val="24"/>
                <w:highlight w:val="yellow"/>
              </w:rPr>
            </w:pPr>
          </w:p>
        </w:tc>
        <w:tc>
          <w:tcPr>
            <w:tcW w:w="850" w:type="dxa"/>
            <w:shd w:val="clear" w:color="auto" w:fill="auto"/>
            <w:vAlign w:val="center"/>
          </w:tcPr>
          <w:p w14:paraId="3C69E55D"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10A</w:t>
            </w:r>
          </w:p>
        </w:tc>
        <w:tc>
          <w:tcPr>
            <w:tcW w:w="850" w:type="dxa"/>
            <w:shd w:val="clear" w:color="auto" w:fill="auto"/>
            <w:vAlign w:val="center"/>
          </w:tcPr>
          <w:p w14:paraId="45910364"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10A</w:t>
            </w:r>
          </w:p>
        </w:tc>
        <w:tc>
          <w:tcPr>
            <w:tcW w:w="850" w:type="dxa"/>
            <w:shd w:val="clear" w:color="auto" w:fill="auto"/>
            <w:vAlign w:val="center"/>
          </w:tcPr>
          <w:p w14:paraId="673BEEAA"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10B</w:t>
            </w:r>
          </w:p>
        </w:tc>
        <w:tc>
          <w:tcPr>
            <w:tcW w:w="850" w:type="dxa"/>
            <w:shd w:val="clear" w:color="auto" w:fill="auto"/>
            <w:vAlign w:val="center"/>
          </w:tcPr>
          <w:p w14:paraId="013FD9B6" w14:textId="77777777" w:rsidR="006E3C49" w:rsidRPr="00FE0C28" w:rsidRDefault="006E3C49" w:rsidP="00D72146">
            <w:pPr>
              <w:spacing w:line="240" w:lineRule="auto"/>
              <w:rPr>
                <w:rFonts w:cs="Arial"/>
                <w:color w:val="auto"/>
                <w:sz w:val="24"/>
                <w:szCs w:val="24"/>
              </w:rPr>
            </w:pPr>
            <w:r w:rsidRPr="00FE0C28">
              <w:rPr>
                <w:rFonts w:cs="Arial"/>
                <w:color w:val="auto"/>
                <w:sz w:val="24"/>
                <w:szCs w:val="24"/>
              </w:rPr>
              <w:t>10B</w:t>
            </w:r>
          </w:p>
        </w:tc>
      </w:tr>
    </w:tbl>
    <w:p w14:paraId="6C09B97E" w14:textId="77777777" w:rsidR="006E3C49" w:rsidRPr="00FE0C28" w:rsidRDefault="006E3C49" w:rsidP="00D72146">
      <w:pPr>
        <w:pStyle w:val="FreeForm"/>
        <w:ind w:left="720"/>
        <w:rPr>
          <w:rFonts w:asciiTheme="minorHAnsi" w:hAnsiTheme="minorHAnsi"/>
          <w:color w:val="auto"/>
          <w:sz w:val="24"/>
          <w:szCs w:val="24"/>
          <w:lang w:val="en-US"/>
        </w:rPr>
      </w:pPr>
      <w:r w:rsidRPr="00FE0C28">
        <w:rPr>
          <w:rFonts w:asciiTheme="minorHAnsi" w:hAnsiTheme="minorHAnsi"/>
          <w:color w:val="auto"/>
          <w:sz w:val="24"/>
          <w:szCs w:val="24"/>
          <w:lang w:val="en-US"/>
        </w:rPr>
        <w:t>Warm up: Session 1 (7:30am – 7:45am) - Session 2 (10:00am – 10:15am)</w:t>
      </w:r>
    </w:p>
    <w:p w14:paraId="6C403ED8" w14:textId="77777777" w:rsidR="006E3C49" w:rsidRPr="00FE0C28" w:rsidRDefault="006E3C49" w:rsidP="00D72146">
      <w:pPr>
        <w:pStyle w:val="FreeForm"/>
        <w:rPr>
          <w:rFonts w:asciiTheme="minorHAnsi" w:hAnsiTheme="minorHAnsi"/>
          <w:b/>
          <w:color w:val="auto"/>
          <w:sz w:val="24"/>
          <w:szCs w:val="24"/>
          <w:u w:val="single"/>
        </w:rPr>
      </w:pPr>
    </w:p>
    <w:p w14:paraId="7A11CEAB" w14:textId="77777777" w:rsidR="006E3C49" w:rsidRPr="00FE0C28" w:rsidRDefault="006E3C49" w:rsidP="00D72146">
      <w:pPr>
        <w:pStyle w:val="FreeForm"/>
        <w:rPr>
          <w:rFonts w:asciiTheme="minorHAnsi" w:hAnsiTheme="minorHAnsi"/>
          <w:b/>
          <w:color w:val="auto"/>
          <w:sz w:val="24"/>
          <w:szCs w:val="24"/>
          <w:u w:val="single"/>
        </w:rPr>
      </w:pPr>
    </w:p>
    <w:p w14:paraId="183279D9" w14:textId="77777777" w:rsidR="006E3C49" w:rsidRPr="00FE0C28" w:rsidRDefault="006E3C49" w:rsidP="006E3C49">
      <w:pPr>
        <w:pStyle w:val="FreeForm"/>
        <w:ind w:left="720"/>
        <w:rPr>
          <w:rFonts w:asciiTheme="minorHAnsi" w:hAnsiTheme="minorHAnsi"/>
          <w:b/>
          <w:color w:val="auto"/>
          <w:sz w:val="24"/>
          <w:szCs w:val="24"/>
          <w:u w:val="single"/>
        </w:rPr>
      </w:pPr>
      <w:r w:rsidRPr="00FE0C28">
        <w:rPr>
          <w:rFonts w:asciiTheme="minorHAnsi" w:hAnsiTheme="minorHAnsi"/>
          <w:b/>
          <w:color w:val="auto"/>
          <w:sz w:val="24"/>
          <w:szCs w:val="24"/>
          <w:u w:val="single"/>
        </w:rPr>
        <w:t>AWAY VENUE</w:t>
      </w:r>
    </w:p>
    <w:p w14:paraId="637939E5" w14:textId="77777777" w:rsidR="006E3C49" w:rsidRPr="00FE0C28" w:rsidRDefault="006E3C49" w:rsidP="006E3C49">
      <w:pPr>
        <w:pStyle w:val="FreeForm"/>
        <w:ind w:left="720"/>
        <w:rPr>
          <w:rFonts w:asciiTheme="minorHAnsi" w:hAnsiTheme="minorHAnsi"/>
          <w:b/>
          <w:color w:val="auto"/>
          <w:sz w:val="24"/>
          <w:szCs w:val="24"/>
          <w:u w:val="single"/>
        </w:rPr>
      </w:pPr>
    </w:p>
    <w:tbl>
      <w:tblPr>
        <w:tblW w:w="827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474"/>
        <w:gridCol w:w="850"/>
        <w:gridCol w:w="850"/>
        <w:gridCol w:w="850"/>
        <w:gridCol w:w="850"/>
        <w:gridCol w:w="850"/>
        <w:gridCol w:w="850"/>
        <w:gridCol w:w="850"/>
        <w:gridCol w:w="850"/>
      </w:tblGrid>
      <w:tr w:rsidR="00FE0C28" w:rsidRPr="00FE0C28" w14:paraId="48F62624" w14:textId="77777777" w:rsidTr="007A1AAE">
        <w:trPr>
          <w:trHeight w:val="794"/>
        </w:trPr>
        <w:tc>
          <w:tcPr>
            <w:tcW w:w="1474" w:type="dxa"/>
            <w:tcBorders>
              <w:top w:val="single" w:sz="18" w:space="0" w:color="auto"/>
              <w:bottom w:val="single" w:sz="18" w:space="0" w:color="auto"/>
              <w:right w:val="single" w:sz="18" w:space="0" w:color="auto"/>
            </w:tcBorders>
            <w:shd w:val="clear" w:color="auto" w:fill="D9D9D9"/>
            <w:vAlign w:val="center"/>
          </w:tcPr>
          <w:p w14:paraId="3CAEEBA5" w14:textId="77777777" w:rsidR="006E3C49" w:rsidRPr="00FE0C28" w:rsidRDefault="006E3C49" w:rsidP="007A1AAE">
            <w:pPr>
              <w:jc w:val="center"/>
              <w:rPr>
                <w:rFonts w:cs="Arial"/>
                <w:b/>
                <w:color w:val="auto"/>
                <w:sz w:val="24"/>
                <w:szCs w:val="24"/>
              </w:rPr>
            </w:pPr>
            <w:r w:rsidRPr="00FE0C28">
              <w:rPr>
                <w:rFonts w:cs="Arial"/>
                <w:b/>
                <w:color w:val="auto"/>
                <w:sz w:val="24"/>
                <w:szCs w:val="24"/>
              </w:rPr>
              <w:t>TIME</w:t>
            </w:r>
          </w:p>
        </w:tc>
        <w:tc>
          <w:tcPr>
            <w:tcW w:w="850" w:type="dxa"/>
            <w:tcBorders>
              <w:top w:val="single" w:sz="18" w:space="0" w:color="auto"/>
              <w:left w:val="single" w:sz="18" w:space="0" w:color="auto"/>
              <w:bottom w:val="single" w:sz="18" w:space="0" w:color="auto"/>
            </w:tcBorders>
            <w:shd w:val="clear" w:color="auto" w:fill="D9D9D9"/>
            <w:vAlign w:val="center"/>
          </w:tcPr>
          <w:p w14:paraId="1D92F089"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1</w:t>
            </w:r>
          </w:p>
        </w:tc>
        <w:tc>
          <w:tcPr>
            <w:tcW w:w="850" w:type="dxa"/>
            <w:tcBorders>
              <w:top w:val="single" w:sz="18" w:space="0" w:color="auto"/>
              <w:bottom w:val="single" w:sz="18" w:space="0" w:color="auto"/>
            </w:tcBorders>
            <w:shd w:val="clear" w:color="auto" w:fill="D9D9D9"/>
            <w:vAlign w:val="center"/>
          </w:tcPr>
          <w:p w14:paraId="29227836"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2</w:t>
            </w:r>
          </w:p>
        </w:tc>
        <w:tc>
          <w:tcPr>
            <w:tcW w:w="850" w:type="dxa"/>
            <w:tcBorders>
              <w:top w:val="single" w:sz="18" w:space="0" w:color="auto"/>
              <w:bottom w:val="single" w:sz="18" w:space="0" w:color="auto"/>
            </w:tcBorders>
            <w:shd w:val="clear" w:color="auto" w:fill="D9D9D9"/>
            <w:vAlign w:val="center"/>
          </w:tcPr>
          <w:p w14:paraId="2A6A6B30"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3</w:t>
            </w:r>
          </w:p>
        </w:tc>
        <w:tc>
          <w:tcPr>
            <w:tcW w:w="850" w:type="dxa"/>
            <w:tcBorders>
              <w:top w:val="single" w:sz="18" w:space="0" w:color="auto"/>
              <w:bottom w:val="single" w:sz="18" w:space="0" w:color="auto"/>
            </w:tcBorders>
            <w:shd w:val="clear" w:color="auto" w:fill="D9D9D9"/>
            <w:vAlign w:val="center"/>
          </w:tcPr>
          <w:p w14:paraId="4F9ED36C"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4</w:t>
            </w:r>
          </w:p>
        </w:tc>
        <w:tc>
          <w:tcPr>
            <w:tcW w:w="850" w:type="dxa"/>
            <w:tcBorders>
              <w:top w:val="single" w:sz="18" w:space="0" w:color="auto"/>
              <w:bottom w:val="single" w:sz="18" w:space="0" w:color="auto"/>
            </w:tcBorders>
            <w:shd w:val="clear" w:color="auto" w:fill="D9D9D9"/>
            <w:vAlign w:val="center"/>
          </w:tcPr>
          <w:p w14:paraId="1B21BEE9"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5</w:t>
            </w:r>
          </w:p>
        </w:tc>
        <w:tc>
          <w:tcPr>
            <w:tcW w:w="850" w:type="dxa"/>
            <w:tcBorders>
              <w:top w:val="single" w:sz="18" w:space="0" w:color="auto"/>
              <w:bottom w:val="single" w:sz="18" w:space="0" w:color="auto"/>
            </w:tcBorders>
            <w:shd w:val="clear" w:color="auto" w:fill="D9D9D9"/>
            <w:vAlign w:val="center"/>
          </w:tcPr>
          <w:p w14:paraId="78A5C0F7"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6</w:t>
            </w:r>
          </w:p>
        </w:tc>
        <w:tc>
          <w:tcPr>
            <w:tcW w:w="850" w:type="dxa"/>
            <w:tcBorders>
              <w:top w:val="single" w:sz="18" w:space="0" w:color="auto"/>
              <w:bottom w:val="single" w:sz="18" w:space="0" w:color="auto"/>
            </w:tcBorders>
            <w:shd w:val="clear" w:color="auto" w:fill="D9D9D9"/>
            <w:vAlign w:val="center"/>
          </w:tcPr>
          <w:p w14:paraId="09E8B926"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7</w:t>
            </w:r>
          </w:p>
        </w:tc>
        <w:tc>
          <w:tcPr>
            <w:tcW w:w="850" w:type="dxa"/>
            <w:tcBorders>
              <w:top w:val="single" w:sz="18" w:space="0" w:color="auto"/>
              <w:bottom w:val="single" w:sz="18" w:space="0" w:color="auto"/>
            </w:tcBorders>
            <w:shd w:val="clear" w:color="auto" w:fill="D9D9D9"/>
            <w:vAlign w:val="center"/>
          </w:tcPr>
          <w:p w14:paraId="40138C32" w14:textId="77777777" w:rsidR="006E3C49" w:rsidRPr="00FE0C28" w:rsidRDefault="006E3C49" w:rsidP="007A1AAE">
            <w:pPr>
              <w:jc w:val="center"/>
              <w:rPr>
                <w:rFonts w:cs="Arial"/>
                <w:b/>
                <w:color w:val="auto"/>
                <w:sz w:val="24"/>
                <w:szCs w:val="24"/>
              </w:rPr>
            </w:pPr>
            <w:r w:rsidRPr="00FE0C28">
              <w:rPr>
                <w:rFonts w:cs="Arial"/>
                <w:b/>
                <w:color w:val="auto"/>
                <w:sz w:val="24"/>
                <w:szCs w:val="24"/>
              </w:rPr>
              <w:t>Court 8</w:t>
            </w:r>
          </w:p>
        </w:tc>
      </w:tr>
      <w:tr w:rsidR="00FE0C28" w:rsidRPr="00FE0C28" w14:paraId="604056CD" w14:textId="77777777" w:rsidTr="007A1AAE">
        <w:trPr>
          <w:trHeight w:val="1020"/>
        </w:trPr>
        <w:tc>
          <w:tcPr>
            <w:tcW w:w="1474" w:type="dxa"/>
            <w:tcBorders>
              <w:top w:val="single" w:sz="18" w:space="0" w:color="auto"/>
              <w:right w:val="single" w:sz="18" w:space="0" w:color="auto"/>
            </w:tcBorders>
            <w:shd w:val="clear" w:color="auto" w:fill="D9D9D9"/>
            <w:vAlign w:val="center"/>
          </w:tcPr>
          <w:p w14:paraId="262213F6" w14:textId="77777777" w:rsidR="006E3C49" w:rsidRPr="00FE0C28" w:rsidRDefault="006E3C49" w:rsidP="007A1AAE">
            <w:pPr>
              <w:jc w:val="center"/>
              <w:rPr>
                <w:rFonts w:cs="Arial"/>
                <w:b/>
                <w:color w:val="auto"/>
                <w:sz w:val="24"/>
                <w:szCs w:val="24"/>
              </w:rPr>
            </w:pPr>
            <w:r w:rsidRPr="00FE0C28">
              <w:rPr>
                <w:rFonts w:cs="Arial"/>
                <w:b/>
                <w:color w:val="auto"/>
                <w:sz w:val="24"/>
                <w:szCs w:val="24"/>
              </w:rPr>
              <w:t>7.45am – 10.00am</w:t>
            </w:r>
          </w:p>
          <w:p w14:paraId="046498E4" w14:textId="77777777" w:rsidR="006E3C49" w:rsidRPr="00FE0C28" w:rsidRDefault="006E3C49" w:rsidP="007A1AAE">
            <w:pPr>
              <w:jc w:val="center"/>
              <w:rPr>
                <w:rFonts w:cs="Arial"/>
                <w:b/>
                <w:color w:val="auto"/>
                <w:sz w:val="24"/>
                <w:szCs w:val="24"/>
              </w:rPr>
            </w:pPr>
            <w:r w:rsidRPr="00FE0C28">
              <w:rPr>
                <w:rFonts w:cs="Arial"/>
                <w:b/>
                <w:color w:val="auto"/>
                <w:sz w:val="24"/>
                <w:szCs w:val="24"/>
              </w:rPr>
              <w:t>(Session 1)</w:t>
            </w:r>
          </w:p>
        </w:tc>
        <w:tc>
          <w:tcPr>
            <w:tcW w:w="850" w:type="dxa"/>
            <w:tcBorders>
              <w:top w:val="single" w:sz="18" w:space="0" w:color="auto"/>
              <w:left w:val="single" w:sz="18" w:space="0" w:color="auto"/>
            </w:tcBorders>
            <w:shd w:val="clear" w:color="auto" w:fill="auto"/>
            <w:vAlign w:val="center"/>
          </w:tcPr>
          <w:p w14:paraId="224A121C" w14:textId="77777777" w:rsidR="006E3C49" w:rsidRPr="00FE0C28" w:rsidRDefault="006E3C49" w:rsidP="007A1AAE">
            <w:pPr>
              <w:rPr>
                <w:rFonts w:eastAsia="Times New Roman" w:cs="Arial"/>
                <w:color w:val="auto"/>
                <w:sz w:val="24"/>
                <w:szCs w:val="24"/>
                <w:lang w:val="en-GB" w:eastAsia="en-GB"/>
              </w:rPr>
            </w:pPr>
            <w:r w:rsidRPr="00FE0C28">
              <w:rPr>
                <w:rFonts w:cs="Arial"/>
                <w:color w:val="auto"/>
                <w:sz w:val="24"/>
                <w:szCs w:val="24"/>
              </w:rPr>
              <w:t>5A</w:t>
            </w:r>
          </w:p>
        </w:tc>
        <w:tc>
          <w:tcPr>
            <w:tcW w:w="850" w:type="dxa"/>
            <w:tcBorders>
              <w:top w:val="single" w:sz="18" w:space="0" w:color="auto"/>
            </w:tcBorders>
            <w:shd w:val="clear" w:color="auto" w:fill="auto"/>
            <w:vAlign w:val="center"/>
          </w:tcPr>
          <w:p w14:paraId="0EA58741" w14:textId="77777777" w:rsidR="006E3C49" w:rsidRPr="00FE0C28" w:rsidRDefault="006E3C49" w:rsidP="007A1AAE">
            <w:pPr>
              <w:rPr>
                <w:rFonts w:cs="Arial"/>
                <w:color w:val="auto"/>
                <w:sz w:val="24"/>
                <w:szCs w:val="24"/>
              </w:rPr>
            </w:pPr>
            <w:r w:rsidRPr="00FE0C28">
              <w:rPr>
                <w:rFonts w:cs="Arial"/>
                <w:color w:val="auto"/>
                <w:sz w:val="24"/>
                <w:szCs w:val="24"/>
              </w:rPr>
              <w:t>5A</w:t>
            </w:r>
          </w:p>
        </w:tc>
        <w:tc>
          <w:tcPr>
            <w:tcW w:w="850" w:type="dxa"/>
            <w:tcBorders>
              <w:top w:val="single" w:sz="18" w:space="0" w:color="auto"/>
            </w:tcBorders>
            <w:shd w:val="clear" w:color="auto" w:fill="auto"/>
            <w:vAlign w:val="center"/>
          </w:tcPr>
          <w:p w14:paraId="7F427C3C" w14:textId="77777777" w:rsidR="006E3C49" w:rsidRPr="00FE0C28" w:rsidRDefault="006E3C49" w:rsidP="007A1AAE">
            <w:pPr>
              <w:rPr>
                <w:rFonts w:cs="Arial"/>
                <w:color w:val="auto"/>
                <w:sz w:val="24"/>
                <w:szCs w:val="24"/>
              </w:rPr>
            </w:pPr>
            <w:r w:rsidRPr="00FE0C28">
              <w:rPr>
                <w:rFonts w:cs="Arial"/>
                <w:color w:val="auto"/>
                <w:sz w:val="24"/>
                <w:szCs w:val="24"/>
              </w:rPr>
              <w:t>5B</w:t>
            </w:r>
          </w:p>
        </w:tc>
        <w:tc>
          <w:tcPr>
            <w:tcW w:w="850" w:type="dxa"/>
            <w:tcBorders>
              <w:top w:val="single" w:sz="18" w:space="0" w:color="auto"/>
            </w:tcBorders>
            <w:shd w:val="clear" w:color="auto" w:fill="auto"/>
            <w:vAlign w:val="center"/>
          </w:tcPr>
          <w:p w14:paraId="34A50FC5" w14:textId="77777777" w:rsidR="006E3C49" w:rsidRPr="00FE0C28" w:rsidRDefault="006E3C49" w:rsidP="007A1AAE">
            <w:pPr>
              <w:rPr>
                <w:rFonts w:cs="Arial"/>
                <w:color w:val="auto"/>
                <w:sz w:val="24"/>
                <w:szCs w:val="24"/>
              </w:rPr>
            </w:pPr>
            <w:r w:rsidRPr="00FE0C28">
              <w:rPr>
                <w:rFonts w:cs="Arial"/>
                <w:color w:val="auto"/>
                <w:sz w:val="24"/>
                <w:szCs w:val="24"/>
              </w:rPr>
              <w:t>5B</w:t>
            </w:r>
          </w:p>
        </w:tc>
        <w:tc>
          <w:tcPr>
            <w:tcW w:w="850" w:type="dxa"/>
            <w:tcBorders>
              <w:top w:val="single" w:sz="18" w:space="0" w:color="auto"/>
            </w:tcBorders>
            <w:shd w:val="clear" w:color="auto" w:fill="auto"/>
            <w:vAlign w:val="center"/>
          </w:tcPr>
          <w:p w14:paraId="3B5AC9B7" w14:textId="77777777" w:rsidR="006E3C49" w:rsidRPr="00FE0C28" w:rsidRDefault="006E3C49" w:rsidP="007A1AAE">
            <w:pPr>
              <w:rPr>
                <w:rFonts w:cs="Arial"/>
                <w:color w:val="auto"/>
                <w:sz w:val="24"/>
                <w:szCs w:val="24"/>
              </w:rPr>
            </w:pPr>
            <w:r w:rsidRPr="00FE0C28">
              <w:rPr>
                <w:rFonts w:cs="Arial"/>
                <w:color w:val="auto"/>
                <w:sz w:val="24"/>
                <w:szCs w:val="24"/>
              </w:rPr>
              <w:t>7A</w:t>
            </w:r>
          </w:p>
        </w:tc>
        <w:tc>
          <w:tcPr>
            <w:tcW w:w="850" w:type="dxa"/>
            <w:tcBorders>
              <w:top w:val="single" w:sz="18" w:space="0" w:color="auto"/>
            </w:tcBorders>
            <w:shd w:val="clear" w:color="auto" w:fill="auto"/>
            <w:vAlign w:val="center"/>
          </w:tcPr>
          <w:p w14:paraId="24F94075" w14:textId="77777777" w:rsidR="006E3C49" w:rsidRPr="00FE0C28" w:rsidRDefault="006E3C49" w:rsidP="007A1AAE">
            <w:pPr>
              <w:rPr>
                <w:rFonts w:cs="Arial"/>
                <w:color w:val="auto"/>
                <w:sz w:val="24"/>
                <w:szCs w:val="24"/>
              </w:rPr>
            </w:pPr>
            <w:r w:rsidRPr="00FE0C28">
              <w:rPr>
                <w:rFonts w:cs="Arial"/>
                <w:color w:val="auto"/>
                <w:sz w:val="24"/>
                <w:szCs w:val="24"/>
              </w:rPr>
              <w:t>7A</w:t>
            </w:r>
          </w:p>
        </w:tc>
        <w:tc>
          <w:tcPr>
            <w:tcW w:w="850" w:type="dxa"/>
            <w:tcBorders>
              <w:top w:val="single" w:sz="18" w:space="0" w:color="auto"/>
            </w:tcBorders>
            <w:shd w:val="clear" w:color="auto" w:fill="auto"/>
            <w:vAlign w:val="center"/>
          </w:tcPr>
          <w:p w14:paraId="092A8D38" w14:textId="77777777" w:rsidR="006E3C49" w:rsidRPr="00FE0C28" w:rsidRDefault="006E3C49" w:rsidP="007A1AAE">
            <w:pPr>
              <w:rPr>
                <w:rFonts w:cs="Arial"/>
                <w:color w:val="auto"/>
                <w:sz w:val="24"/>
                <w:szCs w:val="24"/>
              </w:rPr>
            </w:pPr>
            <w:r w:rsidRPr="00FE0C28">
              <w:rPr>
                <w:rFonts w:cs="Arial"/>
                <w:color w:val="auto"/>
                <w:sz w:val="24"/>
                <w:szCs w:val="24"/>
              </w:rPr>
              <w:t>7B</w:t>
            </w:r>
          </w:p>
        </w:tc>
        <w:tc>
          <w:tcPr>
            <w:tcW w:w="850" w:type="dxa"/>
            <w:tcBorders>
              <w:top w:val="single" w:sz="18" w:space="0" w:color="auto"/>
            </w:tcBorders>
            <w:shd w:val="clear" w:color="auto" w:fill="auto"/>
            <w:vAlign w:val="center"/>
          </w:tcPr>
          <w:p w14:paraId="4078401C" w14:textId="77777777" w:rsidR="006E3C49" w:rsidRPr="00FE0C28" w:rsidRDefault="006E3C49" w:rsidP="007A1AAE">
            <w:pPr>
              <w:rPr>
                <w:rFonts w:cs="Arial"/>
                <w:color w:val="auto"/>
                <w:sz w:val="24"/>
                <w:szCs w:val="24"/>
              </w:rPr>
            </w:pPr>
            <w:r w:rsidRPr="00FE0C28">
              <w:rPr>
                <w:rFonts w:cs="Arial"/>
                <w:color w:val="auto"/>
                <w:sz w:val="24"/>
                <w:szCs w:val="24"/>
              </w:rPr>
              <w:t>7B</w:t>
            </w:r>
          </w:p>
        </w:tc>
      </w:tr>
      <w:tr w:rsidR="00FE0C28" w:rsidRPr="00FE0C28" w14:paraId="7261968B" w14:textId="77777777" w:rsidTr="007A1AAE">
        <w:trPr>
          <w:trHeight w:val="1020"/>
        </w:trPr>
        <w:tc>
          <w:tcPr>
            <w:tcW w:w="1474" w:type="dxa"/>
            <w:tcBorders>
              <w:bottom w:val="single" w:sz="18" w:space="0" w:color="auto"/>
              <w:right w:val="single" w:sz="18" w:space="0" w:color="auto"/>
            </w:tcBorders>
            <w:shd w:val="clear" w:color="auto" w:fill="D9D9D9"/>
            <w:vAlign w:val="center"/>
          </w:tcPr>
          <w:p w14:paraId="1F4ECE24" w14:textId="77777777" w:rsidR="006E3C49" w:rsidRPr="00FE0C28" w:rsidRDefault="006E3C49" w:rsidP="007A1AAE">
            <w:pPr>
              <w:jc w:val="center"/>
              <w:rPr>
                <w:rFonts w:cs="Arial"/>
                <w:b/>
                <w:color w:val="auto"/>
                <w:sz w:val="24"/>
                <w:szCs w:val="24"/>
              </w:rPr>
            </w:pPr>
            <w:r w:rsidRPr="00FE0C28">
              <w:rPr>
                <w:rFonts w:cs="Arial"/>
                <w:b/>
                <w:color w:val="auto"/>
                <w:sz w:val="24"/>
                <w:szCs w:val="24"/>
              </w:rPr>
              <w:t>10.15am – 12.30pm</w:t>
            </w:r>
          </w:p>
          <w:p w14:paraId="2D47027C" w14:textId="77777777" w:rsidR="006E3C49" w:rsidRPr="00FE0C28" w:rsidRDefault="006E3C49" w:rsidP="007A1AAE">
            <w:pPr>
              <w:jc w:val="center"/>
              <w:rPr>
                <w:rFonts w:cs="Arial"/>
                <w:b/>
                <w:color w:val="auto"/>
                <w:sz w:val="24"/>
                <w:szCs w:val="24"/>
              </w:rPr>
            </w:pPr>
            <w:r w:rsidRPr="00FE0C28">
              <w:rPr>
                <w:rFonts w:cs="Arial"/>
                <w:b/>
                <w:color w:val="auto"/>
                <w:sz w:val="24"/>
                <w:szCs w:val="24"/>
              </w:rPr>
              <w:t>(Session 2)</w:t>
            </w:r>
          </w:p>
        </w:tc>
        <w:tc>
          <w:tcPr>
            <w:tcW w:w="850" w:type="dxa"/>
            <w:tcBorders>
              <w:left w:val="single" w:sz="18" w:space="0" w:color="auto"/>
            </w:tcBorders>
            <w:shd w:val="clear" w:color="auto" w:fill="auto"/>
            <w:vAlign w:val="center"/>
          </w:tcPr>
          <w:p w14:paraId="18372CDC" w14:textId="77777777" w:rsidR="006E3C49" w:rsidRPr="00FE0C28" w:rsidRDefault="006E3C49" w:rsidP="007A1AAE">
            <w:pPr>
              <w:rPr>
                <w:rFonts w:eastAsia="Times New Roman" w:cs="Arial"/>
                <w:color w:val="auto"/>
                <w:sz w:val="24"/>
                <w:szCs w:val="24"/>
                <w:lang w:val="en-GB" w:eastAsia="en-GB"/>
              </w:rPr>
            </w:pPr>
            <w:r w:rsidRPr="00FE0C28">
              <w:rPr>
                <w:rFonts w:cs="Arial"/>
                <w:color w:val="auto"/>
                <w:sz w:val="24"/>
                <w:szCs w:val="24"/>
              </w:rPr>
              <w:t>6A</w:t>
            </w:r>
          </w:p>
        </w:tc>
        <w:tc>
          <w:tcPr>
            <w:tcW w:w="850" w:type="dxa"/>
            <w:shd w:val="clear" w:color="auto" w:fill="auto"/>
            <w:vAlign w:val="center"/>
          </w:tcPr>
          <w:p w14:paraId="17C0B749" w14:textId="77777777" w:rsidR="006E3C49" w:rsidRPr="00FE0C28" w:rsidRDefault="006E3C49" w:rsidP="007A1AAE">
            <w:pPr>
              <w:rPr>
                <w:rFonts w:cs="Arial"/>
                <w:color w:val="auto"/>
                <w:sz w:val="24"/>
                <w:szCs w:val="24"/>
              </w:rPr>
            </w:pPr>
            <w:r w:rsidRPr="00FE0C28">
              <w:rPr>
                <w:rFonts w:cs="Arial"/>
                <w:color w:val="auto"/>
                <w:sz w:val="24"/>
                <w:szCs w:val="24"/>
              </w:rPr>
              <w:t>6A</w:t>
            </w:r>
          </w:p>
        </w:tc>
        <w:tc>
          <w:tcPr>
            <w:tcW w:w="850" w:type="dxa"/>
            <w:shd w:val="clear" w:color="auto" w:fill="auto"/>
            <w:vAlign w:val="center"/>
          </w:tcPr>
          <w:p w14:paraId="57442A4F" w14:textId="77777777" w:rsidR="006E3C49" w:rsidRPr="00FE0C28" w:rsidRDefault="006E3C49" w:rsidP="007A1AAE">
            <w:pPr>
              <w:rPr>
                <w:rFonts w:cs="Arial"/>
                <w:color w:val="auto"/>
                <w:sz w:val="24"/>
                <w:szCs w:val="24"/>
              </w:rPr>
            </w:pPr>
            <w:r w:rsidRPr="00FE0C28">
              <w:rPr>
                <w:rFonts w:cs="Arial"/>
                <w:color w:val="auto"/>
                <w:sz w:val="24"/>
                <w:szCs w:val="24"/>
              </w:rPr>
              <w:t>6B</w:t>
            </w:r>
          </w:p>
        </w:tc>
        <w:tc>
          <w:tcPr>
            <w:tcW w:w="850" w:type="dxa"/>
            <w:shd w:val="clear" w:color="auto" w:fill="auto"/>
            <w:vAlign w:val="center"/>
          </w:tcPr>
          <w:p w14:paraId="6D17FAC7" w14:textId="77777777" w:rsidR="006E3C49" w:rsidRPr="00FE0C28" w:rsidRDefault="006E3C49" w:rsidP="007A1AAE">
            <w:pPr>
              <w:rPr>
                <w:rFonts w:cs="Arial"/>
                <w:color w:val="auto"/>
                <w:sz w:val="24"/>
                <w:szCs w:val="24"/>
              </w:rPr>
            </w:pPr>
            <w:r w:rsidRPr="00FE0C28">
              <w:rPr>
                <w:rFonts w:cs="Arial"/>
                <w:color w:val="auto"/>
                <w:sz w:val="24"/>
                <w:szCs w:val="24"/>
              </w:rPr>
              <w:t>6B</w:t>
            </w:r>
          </w:p>
        </w:tc>
        <w:tc>
          <w:tcPr>
            <w:tcW w:w="850" w:type="dxa"/>
            <w:shd w:val="clear" w:color="auto" w:fill="auto"/>
            <w:vAlign w:val="center"/>
          </w:tcPr>
          <w:p w14:paraId="4BFC9B94" w14:textId="77777777" w:rsidR="006E3C49" w:rsidRPr="00FE0C28" w:rsidRDefault="006E3C49" w:rsidP="007A1AAE">
            <w:pPr>
              <w:rPr>
                <w:rFonts w:cs="Arial"/>
                <w:color w:val="auto"/>
                <w:sz w:val="24"/>
                <w:szCs w:val="24"/>
              </w:rPr>
            </w:pPr>
            <w:r w:rsidRPr="00FE0C28">
              <w:rPr>
                <w:rFonts w:cs="Arial"/>
                <w:color w:val="auto"/>
                <w:sz w:val="24"/>
                <w:szCs w:val="24"/>
              </w:rPr>
              <w:t>8A</w:t>
            </w:r>
          </w:p>
        </w:tc>
        <w:tc>
          <w:tcPr>
            <w:tcW w:w="850" w:type="dxa"/>
            <w:shd w:val="clear" w:color="auto" w:fill="auto"/>
            <w:vAlign w:val="center"/>
          </w:tcPr>
          <w:p w14:paraId="34E95D33" w14:textId="77777777" w:rsidR="006E3C49" w:rsidRPr="00FE0C28" w:rsidRDefault="006E3C49" w:rsidP="007A1AAE">
            <w:pPr>
              <w:rPr>
                <w:rFonts w:cs="Arial"/>
                <w:color w:val="auto"/>
                <w:sz w:val="24"/>
                <w:szCs w:val="24"/>
              </w:rPr>
            </w:pPr>
            <w:r w:rsidRPr="00FE0C28">
              <w:rPr>
                <w:rFonts w:cs="Arial"/>
                <w:color w:val="auto"/>
                <w:sz w:val="24"/>
                <w:szCs w:val="24"/>
              </w:rPr>
              <w:t>8A</w:t>
            </w:r>
          </w:p>
        </w:tc>
        <w:tc>
          <w:tcPr>
            <w:tcW w:w="850" w:type="dxa"/>
            <w:shd w:val="clear" w:color="auto" w:fill="auto"/>
            <w:vAlign w:val="center"/>
          </w:tcPr>
          <w:p w14:paraId="77A93E99" w14:textId="77777777" w:rsidR="006E3C49" w:rsidRPr="00FE0C28" w:rsidRDefault="006E3C49" w:rsidP="007A1AAE">
            <w:pPr>
              <w:rPr>
                <w:rFonts w:cs="Arial"/>
                <w:color w:val="auto"/>
                <w:sz w:val="24"/>
                <w:szCs w:val="24"/>
              </w:rPr>
            </w:pPr>
            <w:r w:rsidRPr="00FE0C28">
              <w:rPr>
                <w:rFonts w:cs="Arial"/>
                <w:color w:val="auto"/>
                <w:sz w:val="24"/>
                <w:szCs w:val="24"/>
              </w:rPr>
              <w:t>8B</w:t>
            </w:r>
          </w:p>
        </w:tc>
        <w:tc>
          <w:tcPr>
            <w:tcW w:w="850" w:type="dxa"/>
            <w:shd w:val="clear" w:color="auto" w:fill="auto"/>
            <w:vAlign w:val="center"/>
          </w:tcPr>
          <w:p w14:paraId="32D361F4" w14:textId="77777777" w:rsidR="006E3C49" w:rsidRPr="00FE0C28" w:rsidRDefault="006E3C49" w:rsidP="007A1AAE">
            <w:pPr>
              <w:rPr>
                <w:rFonts w:cs="Arial"/>
                <w:color w:val="auto"/>
                <w:sz w:val="24"/>
                <w:szCs w:val="24"/>
              </w:rPr>
            </w:pPr>
            <w:r w:rsidRPr="00FE0C28">
              <w:rPr>
                <w:rFonts w:cs="Arial"/>
                <w:color w:val="auto"/>
                <w:sz w:val="24"/>
                <w:szCs w:val="24"/>
              </w:rPr>
              <w:t>8B</w:t>
            </w:r>
          </w:p>
        </w:tc>
      </w:tr>
    </w:tbl>
    <w:p w14:paraId="24D94896" w14:textId="77D84437" w:rsidR="006E3C49" w:rsidRPr="00FE0C28" w:rsidRDefault="006E3C49" w:rsidP="006E3C49">
      <w:pPr>
        <w:pStyle w:val="FreeForm"/>
        <w:ind w:left="720"/>
        <w:rPr>
          <w:rFonts w:asciiTheme="minorHAnsi" w:hAnsiTheme="minorHAnsi"/>
          <w:color w:val="auto"/>
          <w:sz w:val="24"/>
          <w:szCs w:val="24"/>
          <w:lang w:val="en-US"/>
        </w:rPr>
        <w:sectPr w:rsidR="006E3C49" w:rsidRPr="00FE0C28">
          <w:footerReference w:type="even" r:id="rId19"/>
          <w:footerReference w:type="default" r:id="rId20"/>
          <w:pgSz w:w="11900" w:h="16840"/>
          <w:pgMar w:top="1134" w:right="1134" w:bottom="1134" w:left="1134" w:header="709" w:footer="850" w:gutter="0"/>
          <w:cols w:space="720"/>
        </w:sectPr>
      </w:pPr>
      <w:r w:rsidRPr="00FE0C28">
        <w:rPr>
          <w:rFonts w:asciiTheme="minorHAnsi" w:hAnsiTheme="minorHAnsi"/>
          <w:color w:val="auto"/>
          <w:sz w:val="24"/>
          <w:szCs w:val="24"/>
          <w:lang w:val="en-US"/>
        </w:rPr>
        <w:t>Warm up: Session 1 (7:30am – 7:45am) - Session 2 (10:00am – 10:15a</w:t>
      </w:r>
      <w:r w:rsidR="00D72146" w:rsidRPr="00FE0C28">
        <w:rPr>
          <w:rFonts w:asciiTheme="minorHAnsi" w:hAnsiTheme="minorHAnsi"/>
          <w:color w:val="auto"/>
          <w:sz w:val="24"/>
          <w:szCs w:val="24"/>
          <w:lang w:val="en-US"/>
        </w:rPr>
        <w:t>m</w:t>
      </w:r>
    </w:p>
    <w:p w14:paraId="3E5F5095" w14:textId="77777777" w:rsidR="006E3C49" w:rsidRPr="00FE0C28" w:rsidRDefault="006E3C49" w:rsidP="00D72146">
      <w:pPr>
        <w:spacing w:line="240" w:lineRule="auto"/>
        <w:rPr>
          <w:b/>
          <w:bCs/>
          <w:color w:val="auto"/>
          <w:sz w:val="24"/>
          <w:szCs w:val="24"/>
        </w:rPr>
      </w:pPr>
      <w:r w:rsidRPr="00FE0C28">
        <w:rPr>
          <w:b/>
          <w:bCs/>
          <w:color w:val="auto"/>
          <w:sz w:val="24"/>
          <w:szCs w:val="24"/>
        </w:rPr>
        <w:lastRenderedPageBreak/>
        <w:t>Clause 6:</w:t>
      </w:r>
      <w:r w:rsidRPr="00FE0C28">
        <w:rPr>
          <w:b/>
          <w:bCs/>
          <w:color w:val="auto"/>
          <w:sz w:val="24"/>
          <w:szCs w:val="24"/>
        </w:rPr>
        <w:tab/>
        <w:t>MATCH VENUES</w:t>
      </w:r>
    </w:p>
    <w:p w14:paraId="69A346F5" w14:textId="77777777" w:rsidR="006E3C49" w:rsidRPr="00FE0C28" w:rsidRDefault="006E3C49" w:rsidP="00D72146">
      <w:pPr>
        <w:spacing w:line="240" w:lineRule="auto"/>
        <w:rPr>
          <w:color w:val="auto"/>
          <w:sz w:val="24"/>
          <w:szCs w:val="24"/>
        </w:rPr>
      </w:pPr>
      <w:r w:rsidRPr="00FE0C28">
        <w:rPr>
          <w:color w:val="auto"/>
          <w:sz w:val="24"/>
          <w:szCs w:val="24"/>
        </w:rPr>
        <w:t>Year 9 to Open teams shall play on courts (10 courts) designated by the home team. Year 5 to 8 teams shall play on courts (8courts) designated by the away team. Wherever possible no more than two venues should be used, and teams within the same age group or year level should play at the same venue.</w:t>
      </w:r>
    </w:p>
    <w:p w14:paraId="37E6153F" w14:textId="77777777" w:rsidR="006E3C49" w:rsidRPr="00FE0C28" w:rsidRDefault="006E3C49" w:rsidP="00D72146">
      <w:pPr>
        <w:spacing w:line="240" w:lineRule="auto"/>
        <w:rPr>
          <w:color w:val="auto"/>
          <w:sz w:val="24"/>
          <w:szCs w:val="24"/>
        </w:rPr>
      </w:pPr>
      <w:r w:rsidRPr="00FE0C28">
        <w:rPr>
          <w:color w:val="auto"/>
          <w:sz w:val="24"/>
          <w:szCs w:val="24"/>
        </w:rPr>
        <w:t>Home</w:t>
      </w:r>
      <w:r w:rsidRPr="00FE0C28">
        <w:rPr>
          <w:color w:val="auto"/>
          <w:sz w:val="24"/>
          <w:szCs w:val="24"/>
        </w:rPr>
        <w:tab/>
      </w:r>
      <w:r w:rsidRPr="00FE0C28">
        <w:rPr>
          <w:color w:val="auto"/>
          <w:sz w:val="24"/>
          <w:szCs w:val="24"/>
        </w:rPr>
        <w:tab/>
        <w:t>1</w:t>
      </w:r>
      <w:r w:rsidRPr="00FE0C28">
        <w:rPr>
          <w:color w:val="auto"/>
          <w:sz w:val="24"/>
          <w:szCs w:val="24"/>
          <w:vertAlign w:val="superscript"/>
        </w:rPr>
        <w:t>st</w:t>
      </w:r>
      <w:r w:rsidRPr="00FE0C28">
        <w:rPr>
          <w:color w:val="auto"/>
          <w:sz w:val="24"/>
          <w:szCs w:val="24"/>
        </w:rPr>
        <w:t xml:space="preserve"> IV, 2</w:t>
      </w:r>
      <w:r w:rsidRPr="00FE0C28">
        <w:rPr>
          <w:color w:val="auto"/>
          <w:sz w:val="24"/>
          <w:szCs w:val="24"/>
          <w:vertAlign w:val="superscript"/>
        </w:rPr>
        <w:t>nd</w:t>
      </w:r>
      <w:r w:rsidRPr="00FE0C28">
        <w:rPr>
          <w:color w:val="auto"/>
          <w:sz w:val="24"/>
          <w:szCs w:val="24"/>
        </w:rPr>
        <w:t xml:space="preserve"> IV, 3</w:t>
      </w:r>
      <w:r w:rsidRPr="00FE0C28">
        <w:rPr>
          <w:color w:val="auto"/>
          <w:sz w:val="24"/>
          <w:szCs w:val="24"/>
          <w:vertAlign w:val="superscript"/>
        </w:rPr>
        <w:t>rd</w:t>
      </w:r>
      <w:r w:rsidRPr="00FE0C28">
        <w:rPr>
          <w:color w:val="auto"/>
          <w:sz w:val="24"/>
          <w:szCs w:val="24"/>
        </w:rPr>
        <w:t xml:space="preserve"> IV, </w:t>
      </w:r>
      <w:r w:rsidRPr="00FE0C28">
        <w:rPr>
          <w:strike/>
          <w:color w:val="auto"/>
          <w:sz w:val="24"/>
          <w:szCs w:val="24"/>
          <w:highlight w:val="yellow"/>
        </w:rPr>
        <w:t>11A, 11B</w:t>
      </w:r>
      <w:r w:rsidRPr="00FE0C28">
        <w:rPr>
          <w:color w:val="auto"/>
          <w:sz w:val="24"/>
          <w:szCs w:val="24"/>
        </w:rPr>
        <w:t>, 10A, 10B, 9A, 9B</w:t>
      </w:r>
    </w:p>
    <w:p w14:paraId="10C9EF7A" w14:textId="77777777" w:rsidR="006E3C49" w:rsidRPr="00FE0C28" w:rsidRDefault="006E3C49" w:rsidP="00D72146">
      <w:pPr>
        <w:pStyle w:val="Heading3AA"/>
        <w:rPr>
          <w:rFonts w:asciiTheme="minorHAnsi" w:hAnsiTheme="minorHAnsi"/>
          <w:color w:val="auto"/>
          <w:sz w:val="24"/>
          <w:szCs w:val="24"/>
          <w:u w:val="none"/>
        </w:rPr>
      </w:pPr>
      <w:r w:rsidRPr="00FE0C28">
        <w:rPr>
          <w:rFonts w:asciiTheme="minorHAnsi" w:hAnsiTheme="minorHAnsi"/>
          <w:color w:val="auto"/>
          <w:sz w:val="24"/>
          <w:szCs w:val="24"/>
          <w:u w:val="none"/>
        </w:rPr>
        <w:t>Away</w:t>
      </w:r>
      <w:r w:rsidRPr="00FE0C28">
        <w:rPr>
          <w:rFonts w:asciiTheme="minorHAnsi" w:hAnsiTheme="minorHAnsi"/>
          <w:color w:val="auto"/>
          <w:sz w:val="24"/>
          <w:szCs w:val="24"/>
          <w:u w:val="none"/>
        </w:rPr>
        <w:tab/>
      </w:r>
      <w:r w:rsidRPr="00FE0C28">
        <w:rPr>
          <w:rFonts w:asciiTheme="minorHAnsi" w:hAnsiTheme="minorHAnsi"/>
          <w:color w:val="auto"/>
          <w:sz w:val="24"/>
          <w:szCs w:val="24"/>
          <w:u w:val="none"/>
        </w:rPr>
        <w:tab/>
        <w:t>8A, 8B, 7A, 7B, 6A, 6B, 5A, 5B</w:t>
      </w:r>
    </w:p>
    <w:p w14:paraId="2DF4C9C7" w14:textId="77777777" w:rsidR="006E3C49" w:rsidRPr="00FE0C28" w:rsidRDefault="006E3C49" w:rsidP="00D72146">
      <w:pPr>
        <w:spacing w:line="240" w:lineRule="auto"/>
        <w:rPr>
          <w:color w:val="auto"/>
          <w:sz w:val="24"/>
          <w:szCs w:val="24"/>
        </w:rPr>
      </w:pPr>
    </w:p>
    <w:p w14:paraId="22EDA273" w14:textId="77777777" w:rsidR="006E3C49" w:rsidRPr="00FE0C28" w:rsidRDefault="006E3C49" w:rsidP="00D72146">
      <w:pPr>
        <w:spacing w:line="240" w:lineRule="auto"/>
        <w:rPr>
          <w:b/>
          <w:bCs/>
          <w:color w:val="auto"/>
          <w:sz w:val="24"/>
          <w:szCs w:val="24"/>
        </w:rPr>
      </w:pPr>
      <w:r w:rsidRPr="00FE0C28">
        <w:rPr>
          <w:b/>
          <w:bCs/>
          <w:color w:val="auto"/>
          <w:sz w:val="24"/>
          <w:szCs w:val="24"/>
        </w:rPr>
        <w:t>Clause 7:</w:t>
      </w:r>
      <w:r w:rsidRPr="00FE0C28">
        <w:rPr>
          <w:b/>
          <w:bCs/>
          <w:color w:val="auto"/>
          <w:sz w:val="24"/>
          <w:szCs w:val="24"/>
        </w:rPr>
        <w:tab/>
        <w:t>TEAMS AND ORDER OF PLAY</w:t>
      </w:r>
    </w:p>
    <w:p w14:paraId="117DD060" w14:textId="77777777" w:rsidR="006E3C49" w:rsidRPr="00FE0C28" w:rsidRDefault="006E3C49" w:rsidP="00D72146">
      <w:pPr>
        <w:numPr>
          <w:ilvl w:val="0"/>
          <w:numId w:val="5"/>
        </w:numPr>
        <w:spacing w:after="0" w:line="240" w:lineRule="auto"/>
        <w:ind w:left="720" w:hanging="360"/>
        <w:rPr>
          <w:color w:val="auto"/>
          <w:sz w:val="24"/>
          <w:szCs w:val="24"/>
        </w:rPr>
      </w:pPr>
      <w:r w:rsidRPr="00FE0C28">
        <w:rPr>
          <w:color w:val="auto"/>
          <w:sz w:val="24"/>
          <w:szCs w:val="24"/>
        </w:rPr>
        <w:t xml:space="preserve">Each member of the team shall play a set of singles against the correspondingly ranked opposition player, and each doubles pair shall play both opposition doubles pairs. (See order of play below) </w:t>
      </w:r>
    </w:p>
    <w:p w14:paraId="22AFA800" w14:textId="77777777" w:rsidR="006E3C49" w:rsidRPr="00FE0C28" w:rsidRDefault="006E3C49" w:rsidP="00D72146">
      <w:pPr>
        <w:spacing w:after="0" w:line="240" w:lineRule="auto"/>
        <w:ind w:left="720"/>
        <w:rPr>
          <w:color w:val="auto"/>
          <w:sz w:val="24"/>
          <w:szCs w:val="24"/>
        </w:rPr>
      </w:pPr>
    </w:p>
    <w:p w14:paraId="47CCD986" w14:textId="77777777" w:rsidR="006E3C49" w:rsidRPr="00FE0C28" w:rsidRDefault="006E3C49" w:rsidP="00D72146">
      <w:pPr>
        <w:numPr>
          <w:ilvl w:val="0"/>
          <w:numId w:val="5"/>
        </w:numPr>
        <w:spacing w:after="0" w:line="240" w:lineRule="auto"/>
        <w:ind w:left="720" w:hanging="360"/>
        <w:rPr>
          <w:color w:val="auto"/>
          <w:sz w:val="24"/>
          <w:szCs w:val="24"/>
        </w:rPr>
      </w:pPr>
      <w:r w:rsidRPr="00FE0C28">
        <w:rPr>
          <w:color w:val="auto"/>
          <w:sz w:val="24"/>
          <w:szCs w:val="24"/>
        </w:rPr>
        <w:t xml:space="preserve">For singles play, the team is to be ranked. An exchange of team lists must be made immediately on arrival at the venue and prior to warm up. </w:t>
      </w:r>
    </w:p>
    <w:p w14:paraId="18C1B523" w14:textId="77777777" w:rsidR="006E3C49" w:rsidRPr="00FE0C28" w:rsidRDefault="006E3C49" w:rsidP="00D72146">
      <w:pPr>
        <w:spacing w:after="0" w:line="240" w:lineRule="auto"/>
        <w:rPr>
          <w:color w:val="auto"/>
          <w:sz w:val="24"/>
          <w:szCs w:val="24"/>
        </w:rPr>
      </w:pPr>
    </w:p>
    <w:p w14:paraId="5A4EAFD1" w14:textId="77777777" w:rsidR="006E3C49" w:rsidRPr="00FE0C28" w:rsidRDefault="006E3C49" w:rsidP="00D72146">
      <w:pPr>
        <w:numPr>
          <w:ilvl w:val="0"/>
          <w:numId w:val="5"/>
        </w:numPr>
        <w:spacing w:after="0" w:line="240" w:lineRule="auto"/>
        <w:ind w:left="720" w:hanging="360"/>
        <w:rPr>
          <w:color w:val="auto"/>
          <w:sz w:val="24"/>
          <w:szCs w:val="24"/>
        </w:rPr>
      </w:pPr>
      <w:r w:rsidRPr="00FE0C28">
        <w:rPr>
          <w:color w:val="auto"/>
          <w:sz w:val="24"/>
          <w:szCs w:val="24"/>
        </w:rPr>
        <w:t>For doubles play, the pairings and rankings are at the discretion of each College.</w:t>
      </w:r>
    </w:p>
    <w:p w14:paraId="17BBD64C" w14:textId="77777777" w:rsidR="006E3C49" w:rsidRPr="00FE0C28" w:rsidRDefault="006E3C49" w:rsidP="00D72146">
      <w:pPr>
        <w:spacing w:after="0" w:line="240" w:lineRule="auto"/>
        <w:rPr>
          <w:color w:val="auto"/>
          <w:sz w:val="24"/>
          <w:szCs w:val="24"/>
        </w:rPr>
      </w:pPr>
    </w:p>
    <w:p w14:paraId="1C18CE45" w14:textId="77777777" w:rsidR="006E3C49" w:rsidRPr="00FE0C28" w:rsidRDefault="006E3C49" w:rsidP="00D72146">
      <w:pPr>
        <w:numPr>
          <w:ilvl w:val="0"/>
          <w:numId w:val="5"/>
        </w:numPr>
        <w:spacing w:after="0" w:line="240" w:lineRule="auto"/>
        <w:ind w:left="720" w:hanging="360"/>
        <w:rPr>
          <w:color w:val="auto"/>
          <w:sz w:val="24"/>
          <w:szCs w:val="24"/>
        </w:rPr>
      </w:pPr>
      <w:r w:rsidRPr="00FE0C28">
        <w:rPr>
          <w:color w:val="auto"/>
          <w:sz w:val="24"/>
          <w:szCs w:val="24"/>
        </w:rPr>
        <w:t>Matches may be played in any order by mutual arrangement, but if agreement cannot be reached, then the order of play shall be:</w:t>
      </w:r>
    </w:p>
    <w:tbl>
      <w:tblPr>
        <w:tblpPr w:leftFromText="180" w:rightFromText="180" w:vertAnchor="text" w:horzAnchor="margin" w:tblpY="38"/>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880"/>
        <w:gridCol w:w="2880"/>
        <w:gridCol w:w="2160"/>
      </w:tblGrid>
      <w:tr w:rsidR="00FE0C28" w:rsidRPr="00FE0C28" w14:paraId="70EF50E5" w14:textId="77777777" w:rsidTr="007A1AAE">
        <w:trPr>
          <w:cantSplit/>
          <w:trHeight w:val="415"/>
        </w:trPr>
        <w:tc>
          <w:tcPr>
            <w:tcW w:w="2880" w:type="dxa"/>
            <w:tcBorders>
              <w:top w:val="single" w:sz="18" w:space="0" w:color="auto"/>
              <w:bottom w:val="single" w:sz="18" w:space="0" w:color="auto"/>
            </w:tcBorders>
            <w:shd w:val="clear" w:color="auto" w:fill="D9D9D9"/>
            <w:tcMar>
              <w:top w:w="0" w:type="dxa"/>
              <w:left w:w="0" w:type="dxa"/>
              <w:bottom w:w="0" w:type="dxa"/>
              <w:right w:w="0" w:type="dxa"/>
            </w:tcMar>
            <w:vAlign w:val="center"/>
          </w:tcPr>
          <w:p w14:paraId="7EADEA6E" w14:textId="77777777" w:rsidR="006E3C49" w:rsidRPr="00FE0C28" w:rsidRDefault="006E3C49" w:rsidP="00D72146">
            <w:pPr>
              <w:spacing w:line="240" w:lineRule="auto"/>
              <w:jc w:val="center"/>
              <w:rPr>
                <w:color w:val="auto"/>
                <w:sz w:val="24"/>
                <w:szCs w:val="24"/>
              </w:rPr>
            </w:pPr>
            <w:r w:rsidRPr="00FE0C28">
              <w:rPr>
                <w:color w:val="auto"/>
                <w:sz w:val="24"/>
                <w:szCs w:val="24"/>
              </w:rPr>
              <w:t>COURT 1</w:t>
            </w:r>
          </w:p>
        </w:tc>
        <w:tc>
          <w:tcPr>
            <w:tcW w:w="2880" w:type="dxa"/>
            <w:tcBorders>
              <w:top w:val="single" w:sz="18" w:space="0" w:color="auto"/>
              <w:bottom w:val="single" w:sz="18" w:space="0" w:color="auto"/>
            </w:tcBorders>
            <w:shd w:val="clear" w:color="auto" w:fill="D9D9D9"/>
            <w:tcMar>
              <w:top w:w="0" w:type="dxa"/>
              <w:left w:w="0" w:type="dxa"/>
              <w:bottom w:w="0" w:type="dxa"/>
              <w:right w:w="0" w:type="dxa"/>
            </w:tcMar>
            <w:vAlign w:val="center"/>
          </w:tcPr>
          <w:p w14:paraId="71077518" w14:textId="77777777" w:rsidR="006E3C49" w:rsidRPr="00FE0C28" w:rsidRDefault="006E3C49" w:rsidP="00D72146">
            <w:pPr>
              <w:spacing w:line="240" w:lineRule="auto"/>
              <w:jc w:val="center"/>
              <w:rPr>
                <w:color w:val="auto"/>
                <w:sz w:val="24"/>
                <w:szCs w:val="24"/>
              </w:rPr>
            </w:pPr>
            <w:r w:rsidRPr="00FE0C28">
              <w:rPr>
                <w:color w:val="auto"/>
                <w:sz w:val="24"/>
                <w:szCs w:val="24"/>
              </w:rPr>
              <w:t>COURT 2</w:t>
            </w:r>
          </w:p>
        </w:tc>
        <w:tc>
          <w:tcPr>
            <w:tcW w:w="2160" w:type="dxa"/>
            <w:tcBorders>
              <w:top w:val="single" w:sz="18" w:space="0" w:color="auto"/>
              <w:bottom w:val="single" w:sz="18" w:space="0" w:color="auto"/>
            </w:tcBorders>
            <w:shd w:val="clear" w:color="auto" w:fill="D9D9D9"/>
            <w:tcMar>
              <w:top w:w="0" w:type="dxa"/>
              <w:left w:w="0" w:type="dxa"/>
              <w:bottom w:w="0" w:type="dxa"/>
              <w:right w:w="0" w:type="dxa"/>
            </w:tcMar>
            <w:vAlign w:val="center"/>
          </w:tcPr>
          <w:p w14:paraId="462412BA" w14:textId="77777777" w:rsidR="006E3C49" w:rsidRPr="00FE0C28" w:rsidRDefault="006E3C49" w:rsidP="00D72146">
            <w:pPr>
              <w:spacing w:line="240" w:lineRule="auto"/>
              <w:jc w:val="center"/>
              <w:rPr>
                <w:color w:val="auto"/>
                <w:sz w:val="24"/>
                <w:szCs w:val="24"/>
              </w:rPr>
            </w:pPr>
          </w:p>
        </w:tc>
      </w:tr>
      <w:tr w:rsidR="00FE0C28" w:rsidRPr="00FE0C28" w14:paraId="170DD8A0" w14:textId="77777777" w:rsidTr="007A1AAE">
        <w:trPr>
          <w:cantSplit/>
          <w:trHeight w:val="345"/>
        </w:trPr>
        <w:tc>
          <w:tcPr>
            <w:tcW w:w="2880" w:type="dxa"/>
            <w:tcBorders>
              <w:top w:val="single" w:sz="18" w:space="0" w:color="auto"/>
            </w:tcBorders>
            <w:shd w:val="clear" w:color="auto" w:fill="FFFFFF"/>
            <w:tcMar>
              <w:top w:w="0" w:type="dxa"/>
              <w:left w:w="0" w:type="dxa"/>
              <w:bottom w:w="0" w:type="dxa"/>
              <w:right w:w="0" w:type="dxa"/>
            </w:tcMar>
            <w:vAlign w:val="center"/>
          </w:tcPr>
          <w:p w14:paraId="27FF4D8A" w14:textId="77777777" w:rsidR="006E3C49" w:rsidRPr="00FE0C28" w:rsidRDefault="006E3C49" w:rsidP="00D72146">
            <w:pPr>
              <w:spacing w:line="240" w:lineRule="auto"/>
              <w:jc w:val="center"/>
              <w:rPr>
                <w:color w:val="auto"/>
                <w:sz w:val="24"/>
                <w:szCs w:val="24"/>
              </w:rPr>
            </w:pPr>
            <w:r w:rsidRPr="00FE0C28">
              <w:rPr>
                <w:color w:val="auto"/>
                <w:sz w:val="24"/>
                <w:szCs w:val="24"/>
              </w:rPr>
              <w:t>No 1 pair vs No 2 pair</w:t>
            </w:r>
          </w:p>
        </w:tc>
        <w:tc>
          <w:tcPr>
            <w:tcW w:w="2880" w:type="dxa"/>
            <w:tcBorders>
              <w:top w:val="single" w:sz="18" w:space="0" w:color="auto"/>
            </w:tcBorders>
            <w:shd w:val="clear" w:color="auto" w:fill="FFFFFF"/>
            <w:tcMar>
              <w:top w:w="0" w:type="dxa"/>
              <w:left w:w="0" w:type="dxa"/>
              <w:bottom w:w="0" w:type="dxa"/>
              <w:right w:w="0" w:type="dxa"/>
            </w:tcMar>
            <w:vAlign w:val="center"/>
          </w:tcPr>
          <w:p w14:paraId="084E73CA" w14:textId="77777777" w:rsidR="006E3C49" w:rsidRPr="00FE0C28" w:rsidRDefault="006E3C49" w:rsidP="00D72146">
            <w:pPr>
              <w:spacing w:line="240" w:lineRule="auto"/>
              <w:jc w:val="center"/>
              <w:rPr>
                <w:color w:val="auto"/>
                <w:sz w:val="24"/>
                <w:szCs w:val="24"/>
              </w:rPr>
            </w:pPr>
            <w:r w:rsidRPr="00FE0C28">
              <w:rPr>
                <w:color w:val="auto"/>
                <w:sz w:val="24"/>
                <w:szCs w:val="24"/>
              </w:rPr>
              <w:t>No 2 pair vs No 1 pair</w:t>
            </w:r>
          </w:p>
        </w:tc>
        <w:tc>
          <w:tcPr>
            <w:tcW w:w="2160" w:type="dxa"/>
            <w:tcBorders>
              <w:top w:val="single" w:sz="18" w:space="0" w:color="auto"/>
            </w:tcBorders>
            <w:shd w:val="clear" w:color="auto" w:fill="FFFFFF"/>
            <w:tcMar>
              <w:top w:w="0" w:type="dxa"/>
              <w:left w:w="0" w:type="dxa"/>
              <w:bottom w:w="0" w:type="dxa"/>
              <w:right w:w="0" w:type="dxa"/>
            </w:tcMar>
            <w:vAlign w:val="center"/>
          </w:tcPr>
          <w:p w14:paraId="44BCB8E4" w14:textId="77777777" w:rsidR="006E3C49" w:rsidRPr="00FE0C28" w:rsidRDefault="006E3C49" w:rsidP="00D72146">
            <w:pPr>
              <w:spacing w:line="240" w:lineRule="auto"/>
              <w:jc w:val="center"/>
              <w:rPr>
                <w:color w:val="auto"/>
                <w:sz w:val="24"/>
                <w:szCs w:val="24"/>
              </w:rPr>
            </w:pPr>
            <w:r w:rsidRPr="00FE0C28">
              <w:rPr>
                <w:color w:val="auto"/>
                <w:sz w:val="24"/>
                <w:szCs w:val="24"/>
              </w:rPr>
              <w:t>Doubles</w:t>
            </w:r>
          </w:p>
        </w:tc>
      </w:tr>
      <w:tr w:rsidR="00FE0C28" w:rsidRPr="00FE0C28" w14:paraId="1360D561" w14:textId="77777777" w:rsidTr="007A1AAE">
        <w:trPr>
          <w:cantSplit/>
          <w:trHeight w:val="375"/>
        </w:trPr>
        <w:tc>
          <w:tcPr>
            <w:tcW w:w="2880" w:type="dxa"/>
            <w:shd w:val="clear" w:color="auto" w:fill="FFFFFF"/>
            <w:tcMar>
              <w:top w:w="0" w:type="dxa"/>
              <w:left w:w="0" w:type="dxa"/>
              <w:bottom w:w="0" w:type="dxa"/>
              <w:right w:w="0" w:type="dxa"/>
            </w:tcMar>
            <w:vAlign w:val="center"/>
          </w:tcPr>
          <w:p w14:paraId="093C24C8" w14:textId="77777777" w:rsidR="006E3C49" w:rsidRPr="00FE0C28" w:rsidRDefault="006E3C49" w:rsidP="00D72146">
            <w:pPr>
              <w:spacing w:line="240" w:lineRule="auto"/>
              <w:jc w:val="center"/>
              <w:rPr>
                <w:color w:val="auto"/>
                <w:sz w:val="24"/>
                <w:szCs w:val="24"/>
              </w:rPr>
            </w:pPr>
            <w:r w:rsidRPr="00FE0C28">
              <w:rPr>
                <w:color w:val="auto"/>
                <w:sz w:val="24"/>
                <w:szCs w:val="24"/>
              </w:rPr>
              <w:t>No 1 v No 1</w:t>
            </w:r>
          </w:p>
        </w:tc>
        <w:tc>
          <w:tcPr>
            <w:tcW w:w="2880" w:type="dxa"/>
            <w:shd w:val="clear" w:color="auto" w:fill="FFFFFF"/>
            <w:tcMar>
              <w:top w:w="0" w:type="dxa"/>
              <w:left w:w="0" w:type="dxa"/>
              <w:bottom w:w="0" w:type="dxa"/>
              <w:right w:w="0" w:type="dxa"/>
            </w:tcMar>
            <w:vAlign w:val="center"/>
          </w:tcPr>
          <w:p w14:paraId="635BB80A" w14:textId="77777777" w:rsidR="006E3C49" w:rsidRPr="00FE0C28" w:rsidRDefault="006E3C49" w:rsidP="00D72146">
            <w:pPr>
              <w:spacing w:line="240" w:lineRule="auto"/>
              <w:jc w:val="center"/>
              <w:rPr>
                <w:color w:val="auto"/>
                <w:sz w:val="24"/>
                <w:szCs w:val="24"/>
              </w:rPr>
            </w:pPr>
            <w:r w:rsidRPr="00FE0C28">
              <w:rPr>
                <w:color w:val="auto"/>
                <w:sz w:val="24"/>
                <w:szCs w:val="24"/>
              </w:rPr>
              <w:t>No 2 v No 2</w:t>
            </w:r>
          </w:p>
        </w:tc>
        <w:tc>
          <w:tcPr>
            <w:tcW w:w="2160" w:type="dxa"/>
            <w:shd w:val="clear" w:color="auto" w:fill="FFFFFF"/>
            <w:tcMar>
              <w:top w:w="0" w:type="dxa"/>
              <w:left w:w="0" w:type="dxa"/>
              <w:bottom w:w="0" w:type="dxa"/>
              <w:right w:w="0" w:type="dxa"/>
            </w:tcMar>
            <w:vAlign w:val="center"/>
          </w:tcPr>
          <w:p w14:paraId="50B037FD" w14:textId="77777777" w:rsidR="006E3C49" w:rsidRPr="00FE0C28" w:rsidRDefault="006E3C49" w:rsidP="00D72146">
            <w:pPr>
              <w:spacing w:line="240" w:lineRule="auto"/>
              <w:jc w:val="center"/>
              <w:rPr>
                <w:color w:val="auto"/>
                <w:sz w:val="24"/>
                <w:szCs w:val="24"/>
              </w:rPr>
            </w:pPr>
            <w:r w:rsidRPr="00FE0C28">
              <w:rPr>
                <w:color w:val="auto"/>
                <w:sz w:val="24"/>
                <w:szCs w:val="24"/>
              </w:rPr>
              <w:t>Singles</w:t>
            </w:r>
          </w:p>
        </w:tc>
      </w:tr>
      <w:tr w:rsidR="00FE0C28" w:rsidRPr="00FE0C28" w14:paraId="68CD5AE2" w14:textId="77777777" w:rsidTr="007A1AAE">
        <w:trPr>
          <w:cantSplit/>
          <w:trHeight w:val="345"/>
        </w:trPr>
        <w:tc>
          <w:tcPr>
            <w:tcW w:w="2880" w:type="dxa"/>
            <w:shd w:val="clear" w:color="auto" w:fill="FFFFFF"/>
            <w:tcMar>
              <w:top w:w="0" w:type="dxa"/>
              <w:left w:w="0" w:type="dxa"/>
              <w:bottom w:w="0" w:type="dxa"/>
              <w:right w:w="0" w:type="dxa"/>
            </w:tcMar>
            <w:vAlign w:val="center"/>
          </w:tcPr>
          <w:p w14:paraId="04E6B65F" w14:textId="77777777" w:rsidR="006E3C49" w:rsidRPr="00FE0C28" w:rsidRDefault="006E3C49" w:rsidP="00D72146">
            <w:pPr>
              <w:spacing w:line="240" w:lineRule="auto"/>
              <w:jc w:val="center"/>
              <w:rPr>
                <w:color w:val="auto"/>
                <w:sz w:val="24"/>
                <w:szCs w:val="24"/>
              </w:rPr>
            </w:pPr>
            <w:r w:rsidRPr="00FE0C28">
              <w:rPr>
                <w:color w:val="auto"/>
                <w:sz w:val="24"/>
                <w:szCs w:val="24"/>
              </w:rPr>
              <w:t>No 3 v No 3</w:t>
            </w:r>
          </w:p>
        </w:tc>
        <w:tc>
          <w:tcPr>
            <w:tcW w:w="2880" w:type="dxa"/>
            <w:shd w:val="clear" w:color="auto" w:fill="FFFFFF"/>
            <w:tcMar>
              <w:top w:w="0" w:type="dxa"/>
              <w:left w:w="0" w:type="dxa"/>
              <w:bottom w:w="0" w:type="dxa"/>
              <w:right w:w="0" w:type="dxa"/>
            </w:tcMar>
            <w:vAlign w:val="center"/>
          </w:tcPr>
          <w:p w14:paraId="21EEFC9B" w14:textId="77777777" w:rsidR="006E3C49" w:rsidRPr="00FE0C28" w:rsidRDefault="006E3C49" w:rsidP="00D72146">
            <w:pPr>
              <w:spacing w:line="240" w:lineRule="auto"/>
              <w:jc w:val="center"/>
              <w:rPr>
                <w:color w:val="auto"/>
                <w:sz w:val="24"/>
                <w:szCs w:val="24"/>
              </w:rPr>
            </w:pPr>
            <w:r w:rsidRPr="00FE0C28">
              <w:rPr>
                <w:color w:val="auto"/>
                <w:sz w:val="24"/>
                <w:szCs w:val="24"/>
              </w:rPr>
              <w:t>No 4 v No 4</w:t>
            </w:r>
          </w:p>
        </w:tc>
        <w:tc>
          <w:tcPr>
            <w:tcW w:w="2160" w:type="dxa"/>
            <w:shd w:val="clear" w:color="auto" w:fill="FFFFFF"/>
            <w:tcMar>
              <w:top w:w="0" w:type="dxa"/>
              <w:left w:w="0" w:type="dxa"/>
              <w:bottom w:w="0" w:type="dxa"/>
              <w:right w:w="0" w:type="dxa"/>
            </w:tcMar>
            <w:vAlign w:val="center"/>
          </w:tcPr>
          <w:p w14:paraId="685D9295" w14:textId="77777777" w:rsidR="006E3C49" w:rsidRPr="00FE0C28" w:rsidRDefault="006E3C49" w:rsidP="00D72146">
            <w:pPr>
              <w:spacing w:line="240" w:lineRule="auto"/>
              <w:jc w:val="center"/>
              <w:rPr>
                <w:color w:val="auto"/>
                <w:sz w:val="24"/>
                <w:szCs w:val="24"/>
              </w:rPr>
            </w:pPr>
            <w:r w:rsidRPr="00FE0C28">
              <w:rPr>
                <w:color w:val="auto"/>
                <w:sz w:val="24"/>
                <w:szCs w:val="24"/>
              </w:rPr>
              <w:t>Singles</w:t>
            </w:r>
          </w:p>
        </w:tc>
      </w:tr>
      <w:tr w:rsidR="00FE0C28" w:rsidRPr="00FE0C28" w14:paraId="0D2BD246" w14:textId="77777777" w:rsidTr="007A1AAE">
        <w:trPr>
          <w:cantSplit/>
          <w:trHeight w:val="345"/>
        </w:trPr>
        <w:tc>
          <w:tcPr>
            <w:tcW w:w="2880" w:type="dxa"/>
            <w:shd w:val="clear" w:color="auto" w:fill="FFFFFF"/>
            <w:tcMar>
              <w:top w:w="0" w:type="dxa"/>
              <w:left w:w="0" w:type="dxa"/>
              <w:bottom w:w="0" w:type="dxa"/>
              <w:right w:w="0" w:type="dxa"/>
            </w:tcMar>
            <w:vAlign w:val="center"/>
          </w:tcPr>
          <w:p w14:paraId="29247A80" w14:textId="77777777" w:rsidR="006E3C49" w:rsidRPr="00FE0C28" w:rsidRDefault="006E3C49" w:rsidP="00D72146">
            <w:pPr>
              <w:spacing w:line="240" w:lineRule="auto"/>
              <w:jc w:val="center"/>
              <w:rPr>
                <w:color w:val="auto"/>
                <w:sz w:val="24"/>
                <w:szCs w:val="24"/>
              </w:rPr>
            </w:pPr>
            <w:r w:rsidRPr="00FE0C28">
              <w:rPr>
                <w:color w:val="auto"/>
                <w:sz w:val="24"/>
                <w:szCs w:val="24"/>
              </w:rPr>
              <w:t>No 1 pair vs No 1 pair</w:t>
            </w:r>
          </w:p>
        </w:tc>
        <w:tc>
          <w:tcPr>
            <w:tcW w:w="2880" w:type="dxa"/>
            <w:shd w:val="clear" w:color="auto" w:fill="FFFFFF"/>
            <w:tcMar>
              <w:top w:w="0" w:type="dxa"/>
              <w:left w:w="0" w:type="dxa"/>
              <w:bottom w:w="0" w:type="dxa"/>
              <w:right w:w="0" w:type="dxa"/>
            </w:tcMar>
            <w:vAlign w:val="center"/>
          </w:tcPr>
          <w:p w14:paraId="777C57A3" w14:textId="77777777" w:rsidR="006E3C49" w:rsidRPr="00FE0C28" w:rsidRDefault="006E3C49" w:rsidP="00D72146">
            <w:pPr>
              <w:spacing w:line="240" w:lineRule="auto"/>
              <w:jc w:val="center"/>
              <w:rPr>
                <w:color w:val="auto"/>
                <w:sz w:val="24"/>
                <w:szCs w:val="24"/>
              </w:rPr>
            </w:pPr>
            <w:r w:rsidRPr="00FE0C28">
              <w:rPr>
                <w:color w:val="auto"/>
                <w:sz w:val="24"/>
                <w:szCs w:val="24"/>
              </w:rPr>
              <w:t>No 2 pair vs No 2 pair</w:t>
            </w:r>
          </w:p>
        </w:tc>
        <w:tc>
          <w:tcPr>
            <w:tcW w:w="2160" w:type="dxa"/>
            <w:shd w:val="clear" w:color="auto" w:fill="FFFFFF"/>
            <w:tcMar>
              <w:top w:w="0" w:type="dxa"/>
              <w:left w:w="0" w:type="dxa"/>
              <w:bottom w:w="0" w:type="dxa"/>
              <w:right w:w="0" w:type="dxa"/>
            </w:tcMar>
            <w:vAlign w:val="center"/>
          </w:tcPr>
          <w:p w14:paraId="783B11EE" w14:textId="77777777" w:rsidR="006E3C49" w:rsidRPr="00FE0C28" w:rsidRDefault="006E3C49" w:rsidP="00D72146">
            <w:pPr>
              <w:spacing w:line="240" w:lineRule="auto"/>
              <w:jc w:val="center"/>
              <w:rPr>
                <w:color w:val="auto"/>
                <w:sz w:val="24"/>
                <w:szCs w:val="24"/>
              </w:rPr>
            </w:pPr>
            <w:r w:rsidRPr="00FE0C28">
              <w:rPr>
                <w:color w:val="auto"/>
                <w:sz w:val="24"/>
                <w:szCs w:val="24"/>
              </w:rPr>
              <w:t>Doubles</w:t>
            </w:r>
          </w:p>
        </w:tc>
      </w:tr>
    </w:tbl>
    <w:p w14:paraId="652E6FD0" w14:textId="77777777" w:rsidR="006E3C49" w:rsidRPr="00FE0C28" w:rsidRDefault="006E3C49" w:rsidP="00D72146">
      <w:pPr>
        <w:spacing w:line="240" w:lineRule="auto"/>
        <w:rPr>
          <w:color w:val="auto"/>
          <w:sz w:val="24"/>
          <w:szCs w:val="24"/>
        </w:rPr>
      </w:pPr>
    </w:p>
    <w:p w14:paraId="41847B18" w14:textId="77777777" w:rsidR="006E3C49" w:rsidRPr="00FE0C28" w:rsidRDefault="006E3C49" w:rsidP="006E3C49">
      <w:pPr>
        <w:rPr>
          <w:color w:val="auto"/>
          <w:sz w:val="24"/>
          <w:szCs w:val="24"/>
        </w:rPr>
      </w:pPr>
    </w:p>
    <w:p w14:paraId="12731D37" w14:textId="77777777" w:rsidR="006E3C49" w:rsidRPr="00FE0C28" w:rsidRDefault="006E3C49" w:rsidP="006E3C49">
      <w:pPr>
        <w:pStyle w:val="FreeForm"/>
        <w:ind w:left="108"/>
        <w:rPr>
          <w:rFonts w:asciiTheme="minorHAnsi" w:hAnsiTheme="minorHAnsi"/>
          <w:color w:val="auto"/>
          <w:sz w:val="24"/>
          <w:szCs w:val="24"/>
        </w:rPr>
      </w:pPr>
    </w:p>
    <w:p w14:paraId="6534841F" w14:textId="77777777" w:rsidR="006E3C49" w:rsidRPr="00FE0C28" w:rsidRDefault="006E3C49" w:rsidP="006E3C49">
      <w:pPr>
        <w:pStyle w:val="FreeForm"/>
        <w:ind w:left="108"/>
        <w:rPr>
          <w:rFonts w:asciiTheme="minorHAnsi" w:hAnsiTheme="minorHAnsi"/>
          <w:color w:val="auto"/>
          <w:sz w:val="24"/>
          <w:szCs w:val="24"/>
        </w:rPr>
      </w:pPr>
    </w:p>
    <w:p w14:paraId="2ABD7B7F" w14:textId="77777777" w:rsidR="006E3C49" w:rsidRPr="00FE0C28" w:rsidRDefault="006E3C49" w:rsidP="006E3C49">
      <w:pPr>
        <w:pStyle w:val="FreeForm"/>
        <w:ind w:left="108"/>
        <w:rPr>
          <w:rFonts w:asciiTheme="minorHAnsi" w:hAnsiTheme="minorHAnsi"/>
          <w:color w:val="auto"/>
          <w:sz w:val="24"/>
          <w:szCs w:val="24"/>
        </w:rPr>
      </w:pPr>
    </w:p>
    <w:p w14:paraId="42376FA2" w14:textId="77777777" w:rsidR="006E3C49" w:rsidRPr="00FE0C28" w:rsidRDefault="006E3C49" w:rsidP="006E3C49">
      <w:pPr>
        <w:pStyle w:val="FreeForm"/>
        <w:ind w:left="108"/>
        <w:rPr>
          <w:rFonts w:asciiTheme="minorHAnsi" w:hAnsiTheme="minorHAnsi"/>
          <w:color w:val="auto"/>
          <w:sz w:val="24"/>
          <w:szCs w:val="24"/>
        </w:rPr>
      </w:pPr>
    </w:p>
    <w:p w14:paraId="63C2720A" w14:textId="77777777" w:rsidR="006E3C49" w:rsidRPr="00FE0C28" w:rsidRDefault="006E3C49" w:rsidP="006E3C49">
      <w:pPr>
        <w:pStyle w:val="FreeForm"/>
        <w:ind w:left="108"/>
        <w:rPr>
          <w:rFonts w:asciiTheme="minorHAnsi" w:hAnsiTheme="minorHAnsi"/>
          <w:b/>
          <w:color w:val="auto"/>
          <w:sz w:val="24"/>
          <w:szCs w:val="24"/>
          <w:u w:val="single"/>
        </w:rPr>
      </w:pPr>
    </w:p>
    <w:p w14:paraId="11AFE199" w14:textId="77777777" w:rsidR="006E3C49" w:rsidRPr="00FE0C28" w:rsidRDefault="006E3C49" w:rsidP="006E3C49">
      <w:pPr>
        <w:rPr>
          <w:color w:val="auto"/>
          <w:sz w:val="10"/>
          <w:szCs w:val="10"/>
        </w:rPr>
      </w:pPr>
    </w:p>
    <w:p w14:paraId="236E7716" w14:textId="77777777" w:rsidR="006E3C49" w:rsidRPr="00FE0C28" w:rsidRDefault="006E3C49" w:rsidP="00D72146">
      <w:pPr>
        <w:spacing w:line="240" w:lineRule="auto"/>
        <w:rPr>
          <w:b/>
          <w:bCs/>
          <w:color w:val="auto"/>
          <w:sz w:val="24"/>
          <w:szCs w:val="24"/>
        </w:rPr>
      </w:pPr>
      <w:r w:rsidRPr="00FE0C28">
        <w:rPr>
          <w:b/>
          <w:bCs/>
          <w:color w:val="auto"/>
          <w:sz w:val="24"/>
          <w:szCs w:val="24"/>
        </w:rPr>
        <w:t>Clause 8:</w:t>
      </w:r>
      <w:r w:rsidRPr="00FE0C28">
        <w:rPr>
          <w:b/>
          <w:bCs/>
          <w:color w:val="auto"/>
          <w:sz w:val="24"/>
          <w:szCs w:val="24"/>
        </w:rPr>
        <w:tab/>
        <w:t>UMPIRES/SCORERS</w:t>
      </w:r>
    </w:p>
    <w:p w14:paraId="5FDB4BED" w14:textId="77777777" w:rsidR="006E3C49" w:rsidRPr="00FE0C28" w:rsidRDefault="006E3C49" w:rsidP="00D72146">
      <w:pPr>
        <w:spacing w:line="240" w:lineRule="auto"/>
        <w:rPr>
          <w:color w:val="auto"/>
          <w:sz w:val="24"/>
          <w:szCs w:val="24"/>
        </w:rPr>
      </w:pPr>
      <w:r w:rsidRPr="00FE0C28">
        <w:rPr>
          <w:color w:val="auto"/>
          <w:sz w:val="24"/>
          <w:szCs w:val="24"/>
        </w:rPr>
        <w:t xml:space="preserve">Players are to umpire and score their own matches. </w:t>
      </w:r>
    </w:p>
    <w:p w14:paraId="019CE2E3" w14:textId="32D3021A" w:rsidR="00C15DFB" w:rsidRPr="00FE0C28" w:rsidRDefault="00312B56" w:rsidP="00D72146">
      <w:pPr>
        <w:pStyle w:val="Heading2AA"/>
        <w:rPr>
          <w:rFonts w:asciiTheme="minorHAnsi" w:hAnsiTheme="minorHAnsi"/>
          <w:b/>
          <w:bCs/>
          <w:color w:val="auto"/>
          <w:szCs w:val="24"/>
        </w:rPr>
      </w:pPr>
      <w:r w:rsidRPr="00FE0C28">
        <w:rPr>
          <w:rFonts w:asciiTheme="minorHAnsi" w:hAnsiTheme="minorHAnsi"/>
          <w:b/>
          <w:bCs/>
          <w:color w:val="auto"/>
          <w:szCs w:val="24"/>
        </w:rPr>
        <w:t>Clause 9:</w:t>
      </w:r>
      <w:r w:rsidRPr="00FE0C28">
        <w:rPr>
          <w:rFonts w:asciiTheme="minorHAnsi" w:hAnsiTheme="minorHAnsi"/>
          <w:b/>
          <w:bCs/>
          <w:color w:val="auto"/>
          <w:szCs w:val="24"/>
        </w:rPr>
        <w:tab/>
        <w:t>BALL BOY</w:t>
      </w:r>
    </w:p>
    <w:p w14:paraId="0F316813" w14:textId="1BAD8BAF" w:rsidR="00312B56" w:rsidRPr="00FE0C28" w:rsidRDefault="00312B56" w:rsidP="00D72146">
      <w:pPr>
        <w:spacing w:line="240" w:lineRule="auto"/>
        <w:rPr>
          <w:color w:val="auto"/>
          <w:sz w:val="24"/>
          <w:szCs w:val="24"/>
        </w:rPr>
      </w:pPr>
      <w:r w:rsidRPr="00FE0C28">
        <w:rPr>
          <w:color w:val="auto"/>
          <w:sz w:val="24"/>
          <w:szCs w:val="24"/>
        </w:rPr>
        <w:t xml:space="preserve">No ball boys shall </w:t>
      </w:r>
      <w:proofErr w:type="gramStart"/>
      <w:r w:rsidRPr="00FE0C28">
        <w:rPr>
          <w:color w:val="auto"/>
          <w:sz w:val="24"/>
          <w:szCs w:val="24"/>
        </w:rPr>
        <w:t>be in attendance at</w:t>
      </w:r>
      <w:proofErr w:type="gramEnd"/>
      <w:r w:rsidRPr="00FE0C28">
        <w:rPr>
          <w:color w:val="auto"/>
          <w:sz w:val="24"/>
          <w:szCs w:val="24"/>
        </w:rPr>
        <w:t xml:space="preserve"> any AIC fixtur</w:t>
      </w:r>
      <w:r w:rsidR="00C15DFB" w:rsidRPr="00FE0C28">
        <w:rPr>
          <w:color w:val="auto"/>
          <w:sz w:val="24"/>
          <w:szCs w:val="24"/>
        </w:rPr>
        <w:t>es</w:t>
      </w:r>
    </w:p>
    <w:p w14:paraId="3F01D490" w14:textId="712070D7" w:rsidR="00312B56" w:rsidRPr="00FE0C28" w:rsidRDefault="00312B56" w:rsidP="00D72146">
      <w:pPr>
        <w:pStyle w:val="Heading2AA"/>
        <w:rPr>
          <w:rFonts w:asciiTheme="minorHAnsi" w:hAnsiTheme="minorHAnsi"/>
          <w:b/>
          <w:bCs/>
          <w:color w:val="auto"/>
          <w:szCs w:val="24"/>
        </w:rPr>
      </w:pPr>
      <w:r w:rsidRPr="00FE0C28">
        <w:rPr>
          <w:rFonts w:asciiTheme="minorHAnsi" w:hAnsiTheme="minorHAnsi"/>
          <w:b/>
          <w:bCs/>
          <w:color w:val="auto"/>
          <w:szCs w:val="24"/>
        </w:rPr>
        <w:t>Clause 10:</w:t>
      </w:r>
      <w:r w:rsidRPr="00FE0C28">
        <w:rPr>
          <w:rFonts w:asciiTheme="minorHAnsi" w:hAnsiTheme="minorHAnsi"/>
          <w:b/>
          <w:bCs/>
          <w:color w:val="auto"/>
          <w:szCs w:val="24"/>
        </w:rPr>
        <w:tab/>
        <w:t>COACHES</w:t>
      </w:r>
    </w:p>
    <w:p w14:paraId="13267976" w14:textId="4C6CDA43" w:rsidR="00312B56" w:rsidRPr="00FE0C28" w:rsidRDefault="00312B56" w:rsidP="00D72146">
      <w:pPr>
        <w:numPr>
          <w:ilvl w:val="0"/>
          <w:numId w:val="6"/>
        </w:numPr>
        <w:spacing w:after="0" w:line="240" w:lineRule="auto"/>
        <w:ind w:left="720" w:hanging="360"/>
        <w:rPr>
          <w:color w:val="auto"/>
          <w:sz w:val="24"/>
          <w:szCs w:val="24"/>
        </w:rPr>
      </w:pPr>
      <w:r w:rsidRPr="00FE0C28">
        <w:rPr>
          <w:color w:val="auto"/>
          <w:sz w:val="24"/>
          <w:szCs w:val="24"/>
        </w:rPr>
        <w:t xml:space="preserve">Coaching of players is not permitted once play has </w:t>
      </w:r>
      <w:proofErr w:type="gramStart"/>
      <w:r w:rsidRPr="00FE0C28">
        <w:rPr>
          <w:color w:val="auto"/>
          <w:sz w:val="24"/>
          <w:szCs w:val="24"/>
        </w:rPr>
        <w:t>commenced</w:t>
      </w:r>
      <w:proofErr w:type="gramEnd"/>
      <w:r w:rsidRPr="00FE0C28">
        <w:rPr>
          <w:color w:val="auto"/>
          <w:sz w:val="24"/>
          <w:szCs w:val="24"/>
        </w:rPr>
        <w:t xml:space="preserve"> and the players are on the court. </w:t>
      </w:r>
    </w:p>
    <w:p w14:paraId="06FE0879" w14:textId="77777777" w:rsidR="00C15DFB" w:rsidRPr="00FE0C28" w:rsidRDefault="00C15DFB" w:rsidP="00D72146">
      <w:pPr>
        <w:spacing w:after="0" w:line="240" w:lineRule="auto"/>
        <w:ind w:left="720"/>
        <w:rPr>
          <w:color w:val="auto"/>
          <w:sz w:val="24"/>
          <w:szCs w:val="24"/>
        </w:rPr>
      </w:pPr>
    </w:p>
    <w:p w14:paraId="460E5A31" w14:textId="77777777" w:rsidR="00312B56" w:rsidRPr="00FE0C28" w:rsidRDefault="00312B56" w:rsidP="00D72146">
      <w:pPr>
        <w:numPr>
          <w:ilvl w:val="0"/>
          <w:numId w:val="6"/>
        </w:numPr>
        <w:tabs>
          <w:tab w:val="clear" w:pos="540"/>
          <w:tab w:val="num" w:pos="720"/>
        </w:tabs>
        <w:spacing w:after="0" w:line="240" w:lineRule="auto"/>
        <w:ind w:left="720" w:hanging="360"/>
        <w:rPr>
          <w:color w:val="auto"/>
          <w:sz w:val="24"/>
          <w:szCs w:val="24"/>
        </w:rPr>
      </w:pPr>
      <w:r w:rsidRPr="00FE0C28">
        <w:rPr>
          <w:color w:val="auto"/>
          <w:sz w:val="24"/>
          <w:szCs w:val="24"/>
        </w:rPr>
        <w:t xml:space="preserve">In accordance </w:t>
      </w:r>
      <w:proofErr w:type="gramStart"/>
      <w:r w:rsidRPr="00FE0C28">
        <w:rPr>
          <w:color w:val="auto"/>
          <w:sz w:val="24"/>
          <w:szCs w:val="24"/>
        </w:rPr>
        <w:t>to</w:t>
      </w:r>
      <w:proofErr w:type="gramEnd"/>
      <w:r w:rsidRPr="00FE0C28">
        <w:rPr>
          <w:color w:val="auto"/>
          <w:sz w:val="24"/>
          <w:szCs w:val="24"/>
        </w:rPr>
        <w:t xml:space="preserve"> Clause 10 (a) coaching is only permitted outside the playing arena prior to, and after the rubber. </w:t>
      </w:r>
    </w:p>
    <w:p w14:paraId="7EB93678" w14:textId="429A0C0E" w:rsidR="00C15DFB" w:rsidRPr="00FE0C28" w:rsidRDefault="00C15DFB" w:rsidP="00312B56">
      <w:pPr>
        <w:rPr>
          <w:color w:val="auto"/>
          <w:sz w:val="24"/>
          <w:szCs w:val="24"/>
        </w:rPr>
      </w:pPr>
    </w:p>
    <w:p w14:paraId="2ACD4603" w14:textId="20039B29" w:rsidR="004308C3" w:rsidRPr="00FE0C28" w:rsidRDefault="004308C3" w:rsidP="00312B56">
      <w:pPr>
        <w:rPr>
          <w:color w:val="auto"/>
          <w:sz w:val="24"/>
          <w:szCs w:val="24"/>
        </w:rPr>
      </w:pPr>
    </w:p>
    <w:p w14:paraId="456444F8" w14:textId="77777777" w:rsidR="004308C3" w:rsidRPr="00FE0C28" w:rsidRDefault="004308C3" w:rsidP="00312B56">
      <w:pPr>
        <w:rPr>
          <w:color w:val="auto"/>
          <w:sz w:val="24"/>
          <w:szCs w:val="24"/>
        </w:rPr>
      </w:pPr>
    </w:p>
    <w:p w14:paraId="038D9807" w14:textId="7E13E12A" w:rsidR="00312B56" w:rsidRPr="00FE0C28" w:rsidRDefault="00312B56" w:rsidP="00D72146">
      <w:pPr>
        <w:spacing w:line="240" w:lineRule="auto"/>
        <w:rPr>
          <w:b/>
          <w:bCs/>
          <w:color w:val="auto"/>
          <w:sz w:val="24"/>
          <w:szCs w:val="24"/>
        </w:rPr>
      </w:pPr>
      <w:r w:rsidRPr="00FE0C28">
        <w:rPr>
          <w:b/>
          <w:bCs/>
          <w:color w:val="auto"/>
          <w:sz w:val="24"/>
          <w:szCs w:val="24"/>
        </w:rPr>
        <w:t>Clause 11:</w:t>
      </w:r>
      <w:r w:rsidRPr="00FE0C28">
        <w:rPr>
          <w:b/>
          <w:bCs/>
          <w:color w:val="auto"/>
          <w:sz w:val="24"/>
          <w:szCs w:val="24"/>
        </w:rPr>
        <w:tab/>
        <w:t>BALLS</w:t>
      </w:r>
    </w:p>
    <w:p w14:paraId="35C55FEB" w14:textId="3B2BC69F" w:rsidR="00312B56" w:rsidRPr="00FE0C28" w:rsidRDefault="00312B56" w:rsidP="00D72146">
      <w:pPr>
        <w:spacing w:line="240" w:lineRule="auto"/>
        <w:rPr>
          <w:color w:val="auto"/>
          <w:sz w:val="24"/>
          <w:szCs w:val="24"/>
          <w:u w:val="single"/>
        </w:rPr>
      </w:pPr>
      <w:r w:rsidRPr="00FE0C28">
        <w:rPr>
          <w:color w:val="auto"/>
          <w:sz w:val="24"/>
          <w:szCs w:val="24"/>
        </w:rPr>
        <w:t xml:space="preserve">a) The College at whose grounds the match is being played shall supply the balls. Balls are to be </w:t>
      </w:r>
      <w:r w:rsidRPr="00FE0C28">
        <w:rPr>
          <w:color w:val="auto"/>
          <w:sz w:val="24"/>
          <w:szCs w:val="24"/>
          <w:u w:val="single"/>
        </w:rPr>
        <w:t>new.</w:t>
      </w:r>
    </w:p>
    <w:p w14:paraId="6E652AB3" w14:textId="781EF1D6" w:rsidR="00312B56" w:rsidRPr="00FE0C28" w:rsidRDefault="00312B56" w:rsidP="00D72146">
      <w:pPr>
        <w:spacing w:line="240" w:lineRule="auto"/>
        <w:rPr>
          <w:color w:val="auto"/>
          <w:sz w:val="24"/>
          <w:szCs w:val="24"/>
        </w:rPr>
      </w:pPr>
      <w:r w:rsidRPr="00FE0C28">
        <w:rPr>
          <w:color w:val="auto"/>
          <w:sz w:val="24"/>
          <w:szCs w:val="24"/>
        </w:rPr>
        <w:t>b) Three balls are required for each court. Four balls are required for each First IV court.</w:t>
      </w:r>
    </w:p>
    <w:p w14:paraId="14695488" w14:textId="6B2DE125" w:rsidR="00312B56" w:rsidRPr="00FE0C28" w:rsidRDefault="00312B56" w:rsidP="00D72146">
      <w:pPr>
        <w:spacing w:line="240" w:lineRule="auto"/>
        <w:rPr>
          <w:color w:val="auto"/>
          <w:sz w:val="24"/>
          <w:szCs w:val="24"/>
        </w:rPr>
      </w:pPr>
      <w:r w:rsidRPr="00FE0C28">
        <w:rPr>
          <w:color w:val="auto"/>
          <w:sz w:val="24"/>
          <w:szCs w:val="24"/>
        </w:rPr>
        <w:t xml:space="preserve">c) The minimum ball required for all 1st matches is the Slazenger Hard Court, the Wilson Australian Open </w:t>
      </w:r>
      <w:proofErr w:type="gramStart"/>
      <w:r w:rsidRPr="00FE0C28">
        <w:rPr>
          <w:color w:val="auto"/>
          <w:sz w:val="24"/>
          <w:szCs w:val="24"/>
        </w:rPr>
        <w:t>Hardcourt</w:t>
      </w:r>
      <w:proofErr w:type="gramEnd"/>
      <w:r w:rsidRPr="00FE0C28">
        <w:rPr>
          <w:color w:val="auto"/>
          <w:sz w:val="24"/>
          <w:szCs w:val="24"/>
        </w:rPr>
        <w:t xml:space="preserve"> or the Head Championship (ball equivalent for standard of play). </w:t>
      </w:r>
    </w:p>
    <w:p w14:paraId="5386176C" w14:textId="50038190" w:rsidR="00312B56" w:rsidRPr="00FE0C28" w:rsidRDefault="00312B56" w:rsidP="00D72146">
      <w:pPr>
        <w:spacing w:line="240" w:lineRule="auto"/>
        <w:rPr>
          <w:b/>
          <w:bCs/>
          <w:color w:val="auto"/>
          <w:sz w:val="24"/>
          <w:szCs w:val="24"/>
        </w:rPr>
      </w:pPr>
      <w:r w:rsidRPr="00FE0C28">
        <w:rPr>
          <w:b/>
          <w:bCs/>
          <w:color w:val="auto"/>
          <w:sz w:val="24"/>
          <w:szCs w:val="24"/>
        </w:rPr>
        <w:t>Clause 12:</w:t>
      </w:r>
      <w:r w:rsidRPr="00FE0C28">
        <w:rPr>
          <w:b/>
          <w:bCs/>
          <w:color w:val="auto"/>
          <w:sz w:val="24"/>
          <w:szCs w:val="24"/>
        </w:rPr>
        <w:tab/>
        <w:t>WEATHER</w:t>
      </w:r>
    </w:p>
    <w:p w14:paraId="0020DF7C" w14:textId="0956BFE0" w:rsidR="00312B56" w:rsidRPr="00FE0C28" w:rsidRDefault="00312B56" w:rsidP="00D72146">
      <w:pPr>
        <w:spacing w:line="240" w:lineRule="auto"/>
        <w:rPr>
          <w:color w:val="auto"/>
          <w:sz w:val="24"/>
          <w:szCs w:val="24"/>
        </w:rPr>
      </w:pPr>
      <w:r w:rsidRPr="00FE0C28">
        <w:rPr>
          <w:color w:val="auto"/>
          <w:sz w:val="24"/>
          <w:szCs w:val="24"/>
        </w:rPr>
        <w:t xml:space="preserve">a) If the two teams are at the courts at the time set down for start of play, the decision of the fitness of the courts shall be made by the coaches. If they do not agree, the existing </w:t>
      </w:r>
      <w:proofErr w:type="gramStart"/>
      <w:r w:rsidRPr="00FE0C28">
        <w:rPr>
          <w:color w:val="auto"/>
          <w:sz w:val="24"/>
          <w:szCs w:val="24"/>
        </w:rPr>
        <w:t>state of affairs</w:t>
      </w:r>
      <w:proofErr w:type="gramEnd"/>
      <w:r w:rsidRPr="00FE0C28">
        <w:rPr>
          <w:color w:val="auto"/>
          <w:sz w:val="24"/>
          <w:szCs w:val="24"/>
        </w:rPr>
        <w:t xml:space="preserve"> shall continue until agreement is reached. If there is no play the match shall be drawn.</w:t>
      </w:r>
    </w:p>
    <w:p w14:paraId="5821D68D" w14:textId="1BF12BE1" w:rsidR="00312B56" w:rsidRPr="00FE0C28" w:rsidRDefault="00312B56" w:rsidP="00D72146">
      <w:pPr>
        <w:spacing w:line="240" w:lineRule="auto"/>
        <w:rPr>
          <w:color w:val="auto"/>
          <w:sz w:val="24"/>
          <w:szCs w:val="24"/>
        </w:rPr>
      </w:pPr>
      <w:r w:rsidRPr="00FE0C28">
        <w:rPr>
          <w:color w:val="auto"/>
          <w:sz w:val="24"/>
          <w:szCs w:val="24"/>
        </w:rPr>
        <w:t>Clarification of "existing state of affairs": If the match has not started, and the umpires/coaches do not agree, then the match does not start. If the match is in progress and agreement cannot be reached, then the match is to continue.</w:t>
      </w:r>
    </w:p>
    <w:p w14:paraId="5CF54568" w14:textId="616EEE29" w:rsidR="00312B56" w:rsidRPr="00FE0C28" w:rsidRDefault="00312B56" w:rsidP="00D72146">
      <w:pPr>
        <w:spacing w:line="240" w:lineRule="auto"/>
        <w:rPr>
          <w:color w:val="auto"/>
          <w:sz w:val="24"/>
          <w:szCs w:val="24"/>
        </w:rPr>
      </w:pPr>
      <w:r w:rsidRPr="00FE0C28">
        <w:rPr>
          <w:color w:val="auto"/>
          <w:sz w:val="24"/>
          <w:szCs w:val="24"/>
        </w:rPr>
        <w:t>b) If courts are not playable within one hour of the scheduled start of play, the match shall be recorded as a draw.</w:t>
      </w:r>
    </w:p>
    <w:p w14:paraId="3965BAB3" w14:textId="797B82F2" w:rsidR="00312B56" w:rsidRPr="00FE0C28" w:rsidRDefault="00312B56" w:rsidP="00D72146">
      <w:pPr>
        <w:spacing w:line="240" w:lineRule="auto"/>
        <w:rPr>
          <w:color w:val="auto"/>
          <w:sz w:val="24"/>
          <w:szCs w:val="24"/>
        </w:rPr>
      </w:pPr>
      <w:r w:rsidRPr="00FE0C28">
        <w:rPr>
          <w:color w:val="auto"/>
          <w:sz w:val="24"/>
          <w:szCs w:val="24"/>
        </w:rPr>
        <w:t xml:space="preserve">c) Unfinished matches shall be recorded as a draw. However, if unattainable, a winning margin has already been established when play is </w:t>
      </w:r>
      <w:proofErr w:type="gramStart"/>
      <w:r w:rsidRPr="00FE0C28">
        <w:rPr>
          <w:color w:val="auto"/>
          <w:sz w:val="24"/>
          <w:szCs w:val="24"/>
        </w:rPr>
        <w:t>stopped</w:t>
      </w:r>
      <w:proofErr w:type="gramEnd"/>
      <w:r w:rsidRPr="00FE0C28">
        <w:rPr>
          <w:color w:val="auto"/>
          <w:sz w:val="24"/>
          <w:szCs w:val="24"/>
        </w:rPr>
        <w:t xml:space="preserve"> and a win shall be recorded.</w:t>
      </w:r>
    </w:p>
    <w:p w14:paraId="4DBAF789" w14:textId="47650E55" w:rsidR="00312B56" w:rsidRPr="00FE0C28" w:rsidRDefault="00312B56" w:rsidP="00D72146">
      <w:pPr>
        <w:spacing w:line="240" w:lineRule="auto"/>
        <w:rPr>
          <w:color w:val="auto"/>
          <w:sz w:val="24"/>
          <w:szCs w:val="24"/>
        </w:rPr>
      </w:pPr>
      <w:r w:rsidRPr="00FE0C28">
        <w:rPr>
          <w:color w:val="auto"/>
          <w:sz w:val="24"/>
          <w:szCs w:val="24"/>
        </w:rPr>
        <w:t xml:space="preserve">d) If play is interrupted or delayed continuously the match shall be declared a draw or continue until a result is achieved. </w:t>
      </w:r>
    </w:p>
    <w:p w14:paraId="43E57D70" w14:textId="0B6F39EC" w:rsidR="00312B56" w:rsidRPr="00FE0C28" w:rsidRDefault="00312B56" w:rsidP="00D72146">
      <w:pPr>
        <w:spacing w:line="240" w:lineRule="auto"/>
        <w:rPr>
          <w:color w:val="auto"/>
          <w:sz w:val="24"/>
          <w:szCs w:val="24"/>
        </w:rPr>
      </w:pPr>
      <w:r w:rsidRPr="00FE0C28">
        <w:rPr>
          <w:color w:val="auto"/>
          <w:sz w:val="24"/>
          <w:szCs w:val="24"/>
        </w:rPr>
        <w:t>e) Matches shall remain at the venue where they started.</w:t>
      </w:r>
    </w:p>
    <w:p w14:paraId="1618D248" w14:textId="77777777" w:rsidR="006C393D" w:rsidRPr="00FE0C28" w:rsidRDefault="006C393D" w:rsidP="006C393D">
      <w:pPr>
        <w:tabs>
          <w:tab w:val="left" w:pos="720"/>
        </w:tabs>
        <w:spacing w:line="240" w:lineRule="auto"/>
        <w:rPr>
          <w:b/>
          <w:bCs/>
          <w:color w:val="auto"/>
          <w:sz w:val="24"/>
          <w:szCs w:val="24"/>
        </w:rPr>
      </w:pPr>
      <w:r w:rsidRPr="00FE0C28">
        <w:rPr>
          <w:b/>
          <w:bCs/>
          <w:color w:val="auto"/>
          <w:sz w:val="24"/>
          <w:szCs w:val="24"/>
        </w:rPr>
        <w:t xml:space="preserve">Clause 13: </w:t>
      </w:r>
      <w:r w:rsidRPr="00FE0C28">
        <w:rPr>
          <w:b/>
          <w:bCs/>
          <w:color w:val="auto"/>
          <w:sz w:val="24"/>
          <w:szCs w:val="24"/>
        </w:rPr>
        <w:tab/>
        <w:t>SPECTATORS</w:t>
      </w:r>
    </w:p>
    <w:p w14:paraId="7BAD557E" w14:textId="77777777" w:rsidR="006C393D" w:rsidRPr="00FE0C28" w:rsidRDefault="006C393D" w:rsidP="006C393D">
      <w:pPr>
        <w:tabs>
          <w:tab w:val="left" w:pos="720"/>
        </w:tabs>
        <w:spacing w:line="240" w:lineRule="auto"/>
        <w:rPr>
          <w:color w:val="auto"/>
          <w:sz w:val="24"/>
          <w:szCs w:val="24"/>
        </w:rPr>
      </w:pPr>
      <w:r w:rsidRPr="00FE0C28">
        <w:rPr>
          <w:color w:val="auto"/>
          <w:sz w:val="24"/>
          <w:szCs w:val="24"/>
        </w:rPr>
        <w:t>No player, participating in that match or spectator is permitted in the playing area whilst a match is being played. All such persons shall remain behind the designated playing areas, this may include any fenced area.</w:t>
      </w:r>
    </w:p>
    <w:p w14:paraId="0FAA2549" w14:textId="77777777" w:rsidR="00C6672A" w:rsidRPr="00FE0C28" w:rsidRDefault="00C6672A" w:rsidP="00C6672A">
      <w:pPr>
        <w:spacing w:line="240" w:lineRule="auto"/>
        <w:rPr>
          <w:b/>
          <w:bCs/>
          <w:color w:val="auto"/>
          <w:sz w:val="24"/>
          <w:szCs w:val="24"/>
        </w:rPr>
      </w:pPr>
      <w:r w:rsidRPr="00FE0C28">
        <w:rPr>
          <w:b/>
          <w:bCs/>
          <w:color w:val="auto"/>
          <w:sz w:val="24"/>
          <w:szCs w:val="24"/>
        </w:rPr>
        <w:t>Clause 14:</w:t>
      </w:r>
      <w:r w:rsidRPr="00FE0C28">
        <w:rPr>
          <w:b/>
          <w:bCs/>
          <w:color w:val="auto"/>
          <w:sz w:val="24"/>
          <w:szCs w:val="24"/>
        </w:rPr>
        <w:tab/>
        <w:t>SCOREBOOKS</w:t>
      </w:r>
    </w:p>
    <w:p w14:paraId="0D651466" w14:textId="77777777" w:rsidR="00C6672A" w:rsidRPr="00FE0C28" w:rsidRDefault="00C6672A" w:rsidP="00C6672A">
      <w:pPr>
        <w:spacing w:line="240" w:lineRule="auto"/>
        <w:rPr>
          <w:color w:val="auto"/>
          <w:sz w:val="24"/>
          <w:szCs w:val="24"/>
        </w:rPr>
      </w:pPr>
      <w:r w:rsidRPr="00FE0C28">
        <w:rPr>
          <w:color w:val="auto"/>
          <w:sz w:val="24"/>
          <w:szCs w:val="24"/>
        </w:rPr>
        <w:t>Captains and/or coaches shall sign both scorebooks at the conclusion of each match.</w:t>
      </w:r>
    </w:p>
    <w:p w14:paraId="79CC4D57" w14:textId="77777777" w:rsidR="00C6672A" w:rsidRPr="00FE0C28" w:rsidRDefault="00C6672A" w:rsidP="00C6672A">
      <w:pPr>
        <w:pStyle w:val="Heading2AA"/>
        <w:rPr>
          <w:rFonts w:asciiTheme="minorHAnsi" w:hAnsiTheme="minorHAnsi"/>
          <w:b/>
          <w:bCs/>
          <w:color w:val="auto"/>
          <w:szCs w:val="24"/>
        </w:rPr>
      </w:pPr>
      <w:r w:rsidRPr="00FE0C28">
        <w:rPr>
          <w:rFonts w:asciiTheme="minorHAnsi" w:hAnsiTheme="minorHAnsi"/>
          <w:b/>
          <w:bCs/>
          <w:color w:val="auto"/>
          <w:szCs w:val="24"/>
        </w:rPr>
        <w:t>Clause 15:</w:t>
      </w:r>
      <w:r w:rsidRPr="00FE0C28">
        <w:rPr>
          <w:rFonts w:asciiTheme="minorHAnsi" w:hAnsiTheme="minorHAnsi"/>
          <w:b/>
          <w:bCs/>
          <w:color w:val="auto"/>
          <w:szCs w:val="24"/>
        </w:rPr>
        <w:tab/>
        <w:t>PUBLICATION OF SCORES</w:t>
      </w:r>
    </w:p>
    <w:p w14:paraId="2DBFFCF7" w14:textId="77777777" w:rsidR="00C6672A" w:rsidRPr="00FE0C28" w:rsidRDefault="00C6672A" w:rsidP="00C6672A">
      <w:pPr>
        <w:spacing w:line="240" w:lineRule="auto"/>
        <w:rPr>
          <w:color w:val="auto"/>
          <w:sz w:val="24"/>
          <w:szCs w:val="24"/>
        </w:rPr>
      </w:pPr>
      <w:r w:rsidRPr="00FE0C28">
        <w:rPr>
          <w:color w:val="auto"/>
          <w:sz w:val="24"/>
          <w:szCs w:val="24"/>
        </w:rPr>
        <w:t xml:space="preserve">All scores are to be recorded as number of sets won unless the number of sets is tied, then the number of games </w:t>
      </w:r>
      <w:proofErr w:type="gramStart"/>
      <w:r w:rsidRPr="00FE0C28">
        <w:rPr>
          <w:color w:val="auto"/>
          <w:sz w:val="24"/>
          <w:szCs w:val="24"/>
        </w:rPr>
        <w:t>are</w:t>
      </w:r>
      <w:proofErr w:type="gramEnd"/>
      <w:r w:rsidRPr="00FE0C28">
        <w:rPr>
          <w:color w:val="auto"/>
          <w:sz w:val="24"/>
          <w:szCs w:val="24"/>
        </w:rPr>
        <w:t xml:space="preserve"> to be published as well as the number of sets. (1</w:t>
      </w:r>
      <w:r w:rsidRPr="00FE0C28">
        <w:rPr>
          <w:color w:val="auto"/>
          <w:sz w:val="24"/>
          <w:szCs w:val="24"/>
          <w:vertAlign w:val="superscript"/>
        </w:rPr>
        <w:t>st</w:t>
      </w:r>
      <w:r w:rsidRPr="00FE0C28">
        <w:rPr>
          <w:color w:val="auto"/>
          <w:sz w:val="24"/>
          <w:szCs w:val="24"/>
        </w:rPr>
        <w:t xml:space="preserve"> IV match results are to be reported as per number of matches </w:t>
      </w:r>
      <w:proofErr w:type="spellStart"/>
      <w:proofErr w:type="gramStart"/>
      <w:r w:rsidRPr="00FE0C28">
        <w:rPr>
          <w:color w:val="auto"/>
          <w:sz w:val="24"/>
          <w:szCs w:val="24"/>
        </w:rPr>
        <w:t>eg</w:t>
      </w:r>
      <w:proofErr w:type="spellEnd"/>
      <w:proofErr w:type="gramEnd"/>
      <w:r w:rsidRPr="00FE0C28">
        <w:rPr>
          <w:color w:val="auto"/>
          <w:sz w:val="24"/>
          <w:szCs w:val="24"/>
        </w:rPr>
        <w:t xml:space="preserve"> 8-0; 7-1 </w:t>
      </w:r>
      <w:proofErr w:type="spellStart"/>
      <w:r w:rsidRPr="00FE0C28">
        <w:rPr>
          <w:color w:val="auto"/>
          <w:sz w:val="24"/>
          <w:szCs w:val="24"/>
        </w:rPr>
        <w:t>etc</w:t>
      </w:r>
      <w:proofErr w:type="spellEnd"/>
      <w:r w:rsidRPr="00FE0C28">
        <w:rPr>
          <w:color w:val="auto"/>
          <w:sz w:val="24"/>
          <w:szCs w:val="24"/>
        </w:rPr>
        <w:t>)</w:t>
      </w:r>
    </w:p>
    <w:p w14:paraId="39585B09" w14:textId="77777777" w:rsidR="00C6672A" w:rsidRPr="00FE0C28" w:rsidRDefault="00C6672A" w:rsidP="00C6672A">
      <w:pPr>
        <w:pStyle w:val="Heading2AA"/>
        <w:rPr>
          <w:rFonts w:asciiTheme="minorHAnsi" w:hAnsiTheme="minorHAnsi"/>
          <w:b/>
          <w:bCs/>
          <w:color w:val="auto"/>
          <w:szCs w:val="24"/>
        </w:rPr>
      </w:pPr>
      <w:r w:rsidRPr="00FE0C28">
        <w:rPr>
          <w:rFonts w:asciiTheme="minorHAnsi" w:hAnsiTheme="minorHAnsi"/>
          <w:b/>
          <w:bCs/>
          <w:color w:val="auto"/>
          <w:szCs w:val="24"/>
        </w:rPr>
        <w:t>Clause 16:</w:t>
      </w:r>
      <w:r w:rsidRPr="00FE0C28">
        <w:rPr>
          <w:rFonts w:asciiTheme="minorHAnsi" w:hAnsiTheme="minorHAnsi"/>
          <w:b/>
          <w:bCs/>
          <w:color w:val="auto"/>
          <w:szCs w:val="24"/>
        </w:rPr>
        <w:tab/>
        <w:t>MEDICAL</w:t>
      </w:r>
    </w:p>
    <w:p w14:paraId="0DA930CE" w14:textId="77777777" w:rsidR="00C6672A" w:rsidRPr="00FE0C28" w:rsidRDefault="00C6672A" w:rsidP="00C6672A">
      <w:pPr>
        <w:spacing w:line="240" w:lineRule="auto"/>
        <w:rPr>
          <w:color w:val="auto"/>
          <w:sz w:val="24"/>
          <w:szCs w:val="24"/>
        </w:rPr>
      </w:pPr>
      <w:r w:rsidRPr="00FE0C28">
        <w:rPr>
          <w:color w:val="auto"/>
          <w:sz w:val="24"/>
          <w:szCs w:val="24"/>
        </w:rPr>
        <w:t xml:space="preserve">Adequate sports medicine staff and first aid are to be available. </w:t>
      </w:r>
    </w:p>
    <w:p w14:paraId="2EC1FBB8" w14:textId="77777777" w:rsidR="00C6672A" w:rsidRPr="00FE0C28" w:rsidRDefault="00C6672A" w:rsidP="00C6672A">
      <w:pPr>
        <w:pStyle w:val="Heading2AA"/>
        <w:rPr>
          <w:rFonts w:asciiTheme="minorHAnsi" w:hAnsiTheme="minorHAnsi"/>
          <w:b/>
          <w:bCs/>
          <w:color w:val="auto"/>
          <w:szCs w:val="24"/>
        </w:rPr>
      </w:pPr>
      <w:r w:rsidRPr="00FE0C28">
        <w:rPr>
          <w:rFonts w:asciiTheme="minorHAnsi" w:hAnsiTheme="minorHAnsi"/>
          <w:b/>
          <w:bCs/>
          <w:color w:val="auto"/>
          <w:szCs w:val="24"/>
        </w:rPr>
        <w:t>Clause 17:</w:t>
      </w:r>
      <w:r w:rsidRPr="00FE0C28">
        <w:rPr>
          <w:rFonts w:asciiTheme="minorHAnsi" w:hAnsiTheme="minorHAnsi"/>
          <w:b/>
          <w:bCs/>
          <w:color w:val="auto"/>
          <w:szCs w:val="24"/>
        </w:rPr>
        <w:tab/>
        <w:t>HOSPITALITY</w:t>
      </w:r>
    </w:p>
    <w:p w14:paraId="5147C72F" w14:textId="20B24FA9" w:rsidR="00C6672A" w:rsidRPr="00FE0C28" w:rsidRDefault="00081BBB" w:rsidP="00C6672A">
      <w:pPr>
        <w:spacing w:line="240" w:lineRule="auto"/>
        <w:rPr>
          <w:color w:val="auto"/>
          <w:sz w:val="24"/>
          <w:szCs w:val="24"/>
        </w:rPr>
        <w:sectPr w:rsidR="00C6672A" w:rsidRPr="00FE0C28">
          <w:footerReference w:type="even" r:id="rId21"/>
          <w:footerReference w:type="default" r:id="rId22"/>
          <w:pgSz w:w="11900" w:h="16840"/>
          <w:pgMar w:top="1134" w:right="1134" w:bottom="1134" w:left="1134" w:header="709" w:footer="850" w:gutter="0"/>
          <w:cols w:space="720"/>
        </w:sectPr>
      </w:pPr>
      <w:proofErr w:type="gramStart"/>
      <w:r w:rsidRPr="00FE0C28">
        <w:rPr>
          <w:color w:val="auto"/>
          <w:sz w:val="24"/>
          <w:szCs w:val="24"/>
        </w:rPr>
        <w:t xml:space="preserve">A </w:t>
      </w:r>
      <w:r w:rsidR="002807BB" w:rsidRPr="00FE0C28">
        <w:rPr>
          <w:color w:val="auto"/>
          <w:sz w:val="24"/>
          <w:szCs w:val="24"/>
        </w:rPr>
        <w:t xml:space="preserve"> brief</w:t>
      </w:r>
      <w:proofErr w:type="gramEnd"/>
      <w:r w:rsidR="002807BB" w:rsidRPr="00FE0C28">
        <w:rPr>
          <w:color w:val="auto"/>
          <w:sz w:val="24"/>
          <w:szCs w:val="24"/>
        </w:rPr>
        <w:t xml:space="preserve"> </w:t>
      </w:r>
      <w:r w:rsidR="00B53F08" w:rsidRPr="00FE0C28">
        <w:rPr>
          <w:color w:val="auto"/>
          <w:sz w:val="24"/>
          <w:szCs w:val="24"/>
        </w:rPr>
        <w:t xml:space="preserve"> </w:t>
      </w:r>
      <w:r w:rsidR="009B2D8A" w:rsidRPr="00FE0C28">
        <w:rPr>
          <w:color w:val="auto"/>
          <w:sz w:val="24"/>
          <w:szCs w:val="24"/>
        </w:rPr>
        <w:t xml:space="preserve"> exchange of speeches and refreshments can be made to First players and coaches following the  match. </w:t>
      </w:r>
    </w:p>
    <w:p w14:paraId="10BDE916" w14:textId="60E81950" w:rsidR="00312B56" w:rsidRPr="00B96EEE" w:rsidRDefault="00312B56" w:rsidP="00C6672A">
      <w:pPr>
        <w:spacing w:line="240" w:lineRule="auto"/>
        <w:jc w:val="center"/>
        <w:rPr>
          <w:b/>
          <w:color w:val="auto"/>
          <w:sz w:val="24"/>
          <w:szCs w:val="24"/>
        </w:rPr>
      </w:pPr>
      <w:r w:rsidRPr="00B96EEE">
        <w:rPr>
          <w:b/>
          <w:color w:val="auto"/>
          <w:sz w:val="24"/>
          <w:szCs w:val="24"/>
        </w:rPr>
        <w:lastRenderedPageBreak/>
        <w:t>RULES PERTAINING TO FIRST IV MATCHES</w:t>
      </w:r>
    </w:p>
    <w:p w14:paraId="006AE6F6" w14:textId="42607A03" w:rsidR="00312B56" w:rsidRPr="00B96EEE" w:rsidRDefault="00312B56" w:rsidP="00D72146">
      <w:pPr>
        <w:spacing w:line="240" w:lineRule="auto"/>
        <w:rPr>
          <w:b/>
          <w:bCs/>
          <w:color w:val="auto"/>
          <w:sz w:val="24"/>
          <w:szCs w:val="24"/>
        </w:rPr>
      </w:pPr>
      <w:r w:rsidRPr="00B96EEE">
        <w:rPr>
          <w:b/>
          <w:bCs/>
          <w:color w:val="auto"/>
          <w:sz w:val="24"/>
          <w:szCs w:val="24"/>
        </w:rPr>
        <w:t>Clause 1:</w:t>
      </w:r>
      <w:r w:rsidRPr="00B96EEE">
        <w:rPr>
          <w:b/>
          <w:bCs/>
          <w:color w:val="auto"/>
          <w:sz w:val="24"/>
          <w:szCs w:val="24"/>
        </w:rPr>
        <w:tab/>
        <w:t>FORMAT OF MATCHES</w:t>
      </w:r>
    </w:p>
    <w:p w14:paraId="2FA76906" w14:textId="1DD121D3" w:rsidR="00312B56" w:rsidRPr="00B96EEE" w:rsidRDefault="00312B56" w:rsidP="00D72146">
      <w:pPr>
        <w:spacing w:line="240" w:lineRule="auto"/>
        <w:rPr>
          <w:color w:val="auto"/>
          <w:sz w:val="24"/>
          <w:szCs w:val="24"/>
        </w:rPr>
      </w:pPr>
      <w:r w:rsidRPr="00B96EEE">
        <w:rPr>
          <w:color w:val="auto"/>
          <w:sz w:val="24"/>
          <w:szCs w:val="24"/>
        </w:rPr>
        <w:t>a) 1st IV fixtures shall consist of eight matches, which require the playing of eight sets of singles and four sets of doubles. The winner of each set shall be the first to six games with an advantage of two games, or by winning seven games to five. If the games are tied six all, the "tie-break" system shall apply.</w:t>
      </w:r>
    </w:p>
    <w:p w14:paraId="5359145D" w14:textId="79055C24" w:rsidR="00312B56" w:rsidRPr="00B96EEE" w:rsidRDefault="00312B56" w:rsidP="00D72146">
      <w:pPr>
        <w:spacing w:line="240" w:lineRule="auto"/>
        <w:rPr>
          <w:color w:val="auto"/>
          <w:sz w:val="24"/>
          <w:szCs w:val="24"/>
        </w:rPr>
      </w:pPr>
      <w:r w:rsidRPr="00B96EEE">
        <w:rPr>
          <w:color w:val="auto"/>
          <w:sz w:val="24"/>
          <w:szCs w:val="24"/>
        </w:rPr>
        <w:t xml:space="preserve">b) In singles each match shall consist of two sets. If one player wins both sets then he shall be the winner of that match. If the sets are tied 1-1 then a “tie break” (first to ten points with a </w:t>
      </w:r>
      <w:proofErr w:type="gramStart"/>
      <w:r w:rsidRPr="00B96EEE">
        <w:rPr>
          <w:color w:val="auto"/>
          <w:sz w:val="24"/>
          <w:szCs w:val="24"/>
        </w:rPr>
        <w:t>two point</w:t>
      </w:r>
      <w:proofErr w:type="gramEnd"/>
      <w:r w:rsidRPr="00B96EEE">
        <w:rPr>
          <w:color w:val="auto"/>
          <w:sz w:val="24"/>
          <w:szCs w:val="24"/>
        </w:rPr>
        <w:t xml:space="preserve"> advantage) shall be played to establish the winner of the match. This “tie break” is purely designed to provide a winner for an individual singles match and shall not be counted as a set if a count back is required as outlined in Clause 1 c) </w:t>
      </w:r>
    </w:p>
    <w:p w14:paraId="0EACA1D3" w14:textId="0C50473D" w:rsidR="00312B56" w:rsidRPr="00B96EEE" w:rsidRDefault="00312B56" w:rsidP="00D72146">
      <w:pPr>
        <w:spacing w:line="240" w:lineRule="auto"/>
        <w:rPr>
          <w:color w:val="auto"/>
          <w:sz w:val="24"/>
          <w:szCs w:val="24"/>
        </w:rPr>
      </w:pPr>
      <w:r w:rsidRPr="00B96EEE">
        <w:rPr>
          <w:color w:val="auto"/>
          <w:sz w:val="24"/>
          <w:szCs w:val="24"/>
        </w:rPr>
        <w:t>c) The fixture shall be decided on the number of matches won, or, if the matches are equal, on the number of sets won, or, if the sets are equal, on the number of games won. If the matches, sets and games are all equal then the result is a tie.</w:t>
      </w:r>
    </w:p>
    <w:p w14:paraId="28B8B464" w14:textId="728BFC53" w:rsidR="00312B56" w:rsidRPr="00B96EEE" w:rsidRDefault="00312B56" w:rsidP="00D72146">
      <w:pPr>
        <w:spacing w:line="240" w:lineRule="auto"/>
        <w:rPr>
          <w:b/>
          <w:bCs/>
          <w:color w:val="auto"/>
          <w:sz w:val="24"/>
          <w:szCs w:val="24"/>
        </w:rPr>
      </w:pPr>
      <w:r w:rsidRPr="00B96EEE">
        <w:rPr>
          <w:b/>
          <w:bCs/>
          <w:color w:val="auto"/>
          <w:sz w:val="24"/>
          <w:szCs w:val="24"/>
        </w:rPr>
        <w:t>Clause 2:</w:t>
      </w:r>
      <w:r w:rsidRPr="00B96EEE">
        <w:rPr>
          <w:b/>
          <w:bCs/>
          <w:color w:val="auto"/>
          <w:sz w:val="24"/>
          <w:szCs w:val="24"/>
        </w:rPr>
        <w:tab/>
        <w:t>TEAMS AND ORDER OF PLAY</w:t>
      </w:r>
    </w:p>
    <w:p w14:paraId="351D14FB" w14:textId="704B9A77" w:rsidR="00312B56" w:rsidRPr="00B96EEE" w:rsidRDefault="00312B56" w:rsidP="00D72146">
      <w:pPr>
        <w:spacing w:line="240" w:lineRule="auto"/>
        <w:rPr>
          <w:color w:val="auto"/>
          <w:sz w:val="24"/>
          <w:szCs w:val="24"/>
        </w:rPr>
      </w:pPr>
      <w:r w:rsidRPr="00B96EEE">
        <w:rPr>
          <w:color w:val="auto"/>
          <w:sz w:val="24"/>
          <w:szCs w:val="24"/>
        </w:rPr>
        <w:t>a) Each member of the team shall play two sets of singles against the correspondingly ranked opposition player, and doubles pairings shall play one set against each of the opposition doubles pairings.</w:t>
      </w:r>
    </w:p>
    <w:p w14:paraId="0DA934C4" w14:textId="6A3A8DEA" w:rsidR="00312B56" w:rsidRPr="00B96EEE" w:rsidRDefault="00312B56" w:rsidP="00D72146">
      <w:pPr>
        <w:spacing w:line="240" w:lineRule="auto"/>
        <w:rPr>
          <w:color w:val="auto"/>
          <w:sz w:val="24"/>
          <w:szCs w:val="24"/>
        </w:rPr>
      </w:pPr>
      <w:r w:rsidRPr="00B96EEE">
        <w:rPr>
          <w:color w:val="auto"/>
          <w:sz w:val="24"/>
          <w:szCs w:val="24"/>
        </w:rPr>
        <w:t>b) For singles play, the team is to be ranked. An exchange of team lists must be made immediately on arrival at the venue and prior to warm up.</w:t>
      </w:r>
    </w:p>
    <w:p w14:paraId="2A0E5ABD" w14:textId="4A5BC694" w:rsidR="00312B56" w:rsidRPr="00B96EEE" w:rsidRDefault="00312B56" w:rsidP="00D72146">
      <w:pPr>
        <w:spacing w:line="240" w:lineRule="auto"/>
        <w:rPr>
          <w:color w:val="auto"/>
          <w:sz w:val="24"/>
          <w:szCs w:val="24"/>
        </w:rPr>
      </w:pPr>
      <w:r w:rsidRPr="00B96EEE">
        <w:rPr>
          <w:color w:val="auto"/>
          <w:sz w:val="24"/>
          <w:szCs w:val="24"/>
        </w:rPr>
        <w:t>c) Doubles pairings and rankings are at the discretion of each College, but they cannot be changed once play has commenced.</w:t>
      </w:r>
    </w:p>
    <w:p w14:paraId="1F83D5D7" w14:textId="3FAE3751" w:rsidR="00CF3225" w:rsidRPr="00B96EEE" w:rsidRDefault="00312B56" w:rsidP="00D72146">
      <w:pPr>
        <w:spacing w:line="240" w:lineRule="auto"/>
        <w:rPr>
          <w:color w:val="auto"/>
          <w:sz w:val="24"/>
          <w:szCs w:val="24"/>
        </w:rPr>
      </w:pPr>
      <w:r w:rsidRPr="00B96EEE">
        <w:rPr>
          <w:color w:val="auto"/>
          <w:sz w:val="24"/>
          <w:szCs w:val="24"/>
        </w:rPr>
        <w:t>d) Matches may be played in any order by mutual arrangement, but if agreement cannot be reached, then the order of play shall be:</w:t>
      </w:r>
    </w:p>
    <w:tbl>
      <w:tblPr>
        <w:tblW w:w="0" w:type="auto"/>
        <w:tblInd w:w="15" w:type="dxa"/>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shd w:val="clear" w:color="auto" w:fill="FFFFFF"/>
        <w:tblLayout w:type="fixed"/>
        <w:tblLook w:val="0000" w:firstRow="0" w:lastRow="0" w:firstColumn="0" w:lastColumn="0" w:noHBand="0" w:noVBand="0"/>
      </w:tblPr>
      <w:tblGrid>
        <w:gridCol w:w="2880"/>
        <w:gridCol w:w="2880"/>
        <w:gridCol w:w="2160"/>
      </w:tblGrid>
      <w:tr w:rsidR="00B96EEE" w:rsidRPr="00B96EEE" w14:paraId="729D58F5" w14:textId="77777777" w:rsidTr="007A1AAE">
        <w:trPr>
          <w:cantSplit/>
          <w:trHeight w:val="330"/>
        </w:trPr>
        <w:tc>
          <w:tcPr>
            <w:tcW w:w="2880" w:type="dxa"/>
            <w:tcBorders>
              <w:top w:val="single" w:sz="18" w:space="0" w:color="auto"/>
              <w:bottom w:val="single" w:sz="18" w:space="0" w:color="auto"/>
            </w:tcBorders>
            <w:shd w:val="clear" w:color="auto" w:fill="D9D9D9"/>
            <w:tcMar>
              <w:top w:w="0" w:type="dxa"/>
              <w:left w:w="0" w:type="dxa"/>
              <w:bottom w:w="0" w:type="dxa"/>
              <w:right w:w="0" w:type="dxa"/>
            </w:tcMar>
            <w:vAlign w:val="center"/>
          </w:tcPr>
          <w:p w14:paraId="24C1B0E7" w14:textId="77777777" w:rsidR="00654358" w:rsidRPr="00B96EEE" w:rsidRDefault="00654358" w:rsidP="00D72146">
            <w:pPr>
              <w:spacing w:line="240" w:lineRule="auto"/>
              <w:jc w:val="center"/>
              <w:rPr>
                <w:color w:val="auto"/>
                <w:sz w:val="24"/>
                <w:szCs w:val="24"/>
              </w:rPr>
            </w:pPr>
            <w:r w:rsidRPr="00B96EEE">
              <w:rPr>
                <w:color w:val="auto"/>
                <w:sz w:val="24"/>
                <w:szCs w:val="24"/>
              </w:rPr>
              <w:t>COURT 1</w:t>
            </w:r>
          </w:p>
        </w:tc>
        <w:tc>
          <w:tcPr>
            <w:tcW w:w="2880" w:type="dxa"/>
            <w:tcBorders>
              <w:top w:val="single" w:sz="18" w:space="0" w:color="auto"/>
              <w:bottom w:val="single" w:sz="18" w:space="0" w:color="auto"/>
            </w:tcBorders>
            <w:shd w:val="clear" w:color="auto" w:fill="D9D9D9"/>
            <w:tcMar>
              <w:top w:w="0" w:type="dxa"/>
              <w:left w:w="0" w:type="dxa"/>
              <w:bottom w:w="0" w:type="dxa"/>
              <w:right w:w="0" w:type="dxa"/>
            </w:tcMar>
            <w:vAlign w:val="center"/>
          </w:tcPr>
          <w:p w14:paraId="35AC673C" w14:textId="77777777" w:rsidR="00654358" w:rsidRPr="00B96EEE" w:rsidRDefault="00654358" w:rsidP="00D72146">
            <w:pPr>
              <w:spacing w:line="240" w:lineRule="auto"/>
              <w:jc w:val="center"/>
              <w:rPr>
                <w:color w:val="auto"/>
                <w:sz w:val="24"/>
                <w:szCs w:val="24"/>
              </w:rPr>
            </w:pPr>
            <w:r w:rsidRPr="00B96EEE">
              <w:rPr>
                <w:color w:val="auto"/>
                <w:sz w:val="24"/>
                <w:szCs w:val="24"/>
              </w:rPr>
              <w:t>COURT 2</w:t>
            </w:r>
          </w:p>
        </w:tc>
        <w:tc>
          <w:tcPr>
            <w:tcW w:w="2160" w:type="dxa"/>
            <w:tcBorders>
              <w:top w:val="single" w:sz="18" w:space="0" w:color="auto"/>
              <w:bottom w:val="single" w:sz="18" w:space="0" w:color="auto"/>
            </w:tcBorders>
            <w:shd w:val="clear" w:color="auto" w:fill="D9D9D9"/>
            <w:tcMar>
              <w:top w:w="0" w:type="dxa"/>
              <w:left w:w="0" w:type="dxa"/>
              <w:bottom w:w="0" w:type="dxa"/>
              <w:right w:w="0" w:type="dxa"/>
            </w:tcMar>
            <w:vAlign w:val="center"/>
          </w:tcPr>
          <w:p w14:paraId="3201300E" w14:textId="77777777" w:rsidR="00654358" w:rsidRPr="00B96EEE" w:rsidRDefault="00654358" w:rsidP="00D72146">
            <w:pPr>
              <w:spacing w:line="240" w:lineRule="auto"/>
              <w:jc w:val="center"/>
              <w:rPr>
                <w:color w:val="auto"/>
                <w:sz w:val="24"/>
                <w:szCs w:val="24"/>
              </w:rPr>
            </w:pPr>
          </w:p>
        </w:tc>
      </w:tr>
      <w:tr w:rsidR="00B96EEE" w:rsidRPr="00B96EEE" w14:paraId="0E75F301" w14:textId="77777777" w:rsidTr="007A1AAE">
        <w:trPr>
          <w:cantSplit/>
          <w:trHeight w:val="345"/>
        </w:trPr>
        <w:tc>
          <w:tcPr>
            <w:tcW w:w="2880" w:type="dxa"/>
            <w:tcBorders>
              <w:top w:val="single" w:sz="18" w:space="0" w:color="auto"/>
            </w:tcBorders>
            <w:shd w:val="clear" w:color="auto" w:fill="FFFFFF"/>
            <w:tcMar>
              <w:top w:w="0" w:type="dxa"/>
              <w:left w:w="0" w:type="dxa"/>
              <w:bottom w:w="0" w:type="dxa"/>
              <w:right w:w="0" w:type="dxa"/>
            </w:tcMar>
          </w:tcPr>
          <w:p w14:paraId="196AA0F9" w14:textId="77777777" w:rsidR="00654358" w:rsidRPr="00B96EEE" w:rsidRDefault="00654358" w:rsidP="00D72146">
            <w:pPr>
              <w:spacing w:line="240" w:lineRule="auto"/>
              <w:jc w:val="center"/>
              <w:rPr>
                <w:color w:val="auto"/>
                <w:sz w:val="24"/>
                <w:szCs w:val="24"/>
              </w:rPr>
            </w:pPr>
            <w:r w:rsidRPr="00B96EEE">
              <w:rPr>
                <w:color w:val="auto"/>
                <w:sz w:val="24"/>
                <w:szCs w:val="24"/>
              </w:rPr>
              <w:t>No 1 pair vs No 2 pair</w:t>
            </w:r>
          </w:p>
        </w:tc>
        <w:tc>
          <w:tcPr>
            <w:tcW w:w="2880" w:type="dxa"/>
            <w:tcBorders>
              <w:top w:val="single" w:sz="18" w:space="0" w:color="auto"/>
            </w:tcBorders>
            <w:shd w:val="clear" w:color="auto" w:fill="FFFFFF"/>
            <w:tcMar>
              <w:top w:w="0" w:type="dxa"/>
              <w:left w:w="0" w:type="dxa"/>
              <w:bottom w:w="0" w:type="dxa"/>
              <w:right w:w="0" w:type="dxa"/>
            </w:tcMar>
          </w:tcPr>
          <w:p w14:paraId="2AAE2E93" w14:textId="77777777" w:rsidR="00654358" w:rsidRPr="00B96EEE" w:rsidRDefault="00654358" w:rsidP="00D72146">
            <w:pPr>
              <w:spacing w:line="240" w:lineRule="auto"/>
              <w:jc w:val="center"/>
              <w:rPr>
                <w:color w:val="auto"/>
                <w:sz w:val="24"/>
                <w:szCs w:val="24"/>
              </w:rPr>
            </w:pPr>
            <w:r w:rsidRPr="00B96EEE">
              <w:rPr>
                <w:color w:val="auto"/>
                <w:sz w:val="24"/>
                <w:szCs w:val="24"/>
              </w:rPr>
              <w:t>No 2 pair vs No 1 pair</w:t>
            </w:r>
          </w:p>
        </w:tc>
        <w:tc>
          <w:tcPr>
            <w:tcW w:w="2160" w:type="dxa"/>
            <w:tcBorders>
              <w:top w:val="single" w:sz="18" w:space="0" w:color="auto"/>
            </w:tcBorders>
            <w:shd w:val="clear" w:color="auto" w:fill="FFFFFF"/>
            <w:tcMar>
              <w:top w:w="0" w:type="dxa"/>
              <w:left w:w="0" w:type="dxa"/>
              <w:bottom w:w="0" w:type="dxa"/>
              <w:right w:w="0" w:type="dxa"/>
            </w:tcMar>
          </w:tcPr>
          <w:p w14:paraId="773D8721" w14:textId="77777777" w:rsidR="00654358" w:rsidRPr="00B96EEE" w:rsidRDefault="00654358" w:rsidP="00D72146">
            <w:pPr>
              <w:spacing w:line="240" w:lineRule="auto"/>
              <w:jc w:val="center"/>
              <w:rPr>
                <w:color w:val="auto"/>
                <w:sz w:val="24"/>
                <w:szCs w:val="24"/>
              </w:rPr>
            </w:pPr>
            <w:r w:rsidRPr="00B96EEE">
              <w:rPr>
                <w:color w:val="auto"/>
                <w:sz w:val="24"/>
                <w:szCs w:val="24"/>
              </w:rPr>
              <w:t>Doubles</w:t>
            </w:r>
          </w:p>
        </w:tc>
      </w:tr>
      <w:tr w:rsidR="00B96EEE" w:rsidRPr="00B96EEE" w14:paraId="3C00A0B9" w14:textId="77777777" w:rsidTr="007A1AAE">
        <w:trPr>
          <w:cantSplit/>
          <w:trHeight w:val="345"/>
        </w:trPr>
        <w:tc>
          <w:tcPr>
            <w:tcW w:w="2880" w:type="dxa"/>
            <w:shd w:val="clear" w:color="auto" w:fill="FFFFFF"/>
            <w:tcMar>
              <w:top w:w="0" w:type="dxa"/>
              <w:left w:w="0" w:type="dxa"/>
              <w:bottom w:w="0" w:type="dxa"/>
              <w:right w:w="0" w:type="dxa"/>
            </w:tcMar>
          </w:tcPr>
          <w:p w14:paraId="5DF82422" w14:textId="77777777" w:rsidR="00654358" w:rsidRPr="00B96EEE" w:rsidRDefault="00654358" w:rsidP="00D72146">
            <w:pPr>
              <w:spacing w:line="240" w:lineRule="auto"/>
              <w:jc w:val="center"/>
              <w:rPr>
                <w:color w:val="auto"/>
                <w:sz w:val="24"/>
                <w:szCs w:val="24"/>
              </w:rPr>
            </w:pPr>
            <w:r w:rsidRPr="00B96EEE">
              <w:rPr>
                <w:color w:val="auto"/>
                <w:sz w:val="24"/>
                <w:szCs w:val="24"/>
              </w:rPr>
              <w:t>No 1 v No l</w:t>
            </w:r>
          </w:p>
        </w:tc>
        <w:tc>
          <w:tcPr>
            <w:tcW w:w="2880" w:type="dxa"/>
            <w:shd w:val="clear" w:color="auto" w:fill="FFFFFF"/>
            <w:tcMar>
              <w:top w:w="0" w:type="dxa"/>
              <w:left w:w="0" w:type="dxa"/>
              <w:bottom w:w="0" w:type="dxa"/>
              <w:right w:w="0" w:type="dxa"/>
            </w:tcMar>
          </w:tcPr>
          <w:p w14:paraId="138F2417" w14:textId="77777777" w:rsidR="00654358" w:rsidRPr="00B96EEE" w:rsidRDefault="00654358" w:rsidP="00D72146">
            <w:pPr>
              <w:spacing w:line="240" w:lineRule="auto"/>
              <w:jc w:val="center"/>
              <w:rPr>
                <w:color w:val="auto"/>
                <w:sz w:val="24"/>
                <w:szCs w:val="24"/>
              </w:rPr>
            </w:pPr>
            <w:r w:rsidRPr="00B96EEE">
              <w:rPr>
                <w:color w:val="auto"/>
                <w:sz w:val="24"/>
                <w:szCs w:val="24"/>
              </w:rPr>
              <w:t>No 2 v No 2</w:t>
            </w:r>
          </w:p>
        </w:tc>
        <w:tc>
          <w:tcPr>
            <w:tcW w:w="2160" w:type="dxa"/>
            <w:shd w:val="clear" w:color="auto" w:fill="FFFFFF"/>
            <w:tcMar>
              <w:top w:w="0" w:type="dxa"/>
              <w:left w:w="0" w:type="dxa"/>
              <w:bottom w:w="0" w:type="dxa"/>
              <w:right w:w="0" w:type="dxa"/>
            </w:tcMar>
          </w:tcPr>
          <w:p w14:paraId="756843DE" w14:textId="77777777" w:rsidR="00654358" w:rsidRPr="00B96EEE" w:rsidRDefault="00654358" w:rsidP="00D72146">
            <w:pPr>
              <w:spacing w:line="240" w:lineRule="auto"/>
              <w:jc w:val="center"/>
              <w:rPr>
                <w:color w:val="auto"/>
                <w:sz w:val="24"/>
                <w:szCs w:val="24"/>
              </w:rPr>
            </w:pPr>
            <w:r w:rsidRPr="00B96EEE">
              <w:rPr>
                <w:color w:val="auto"/>
                <w:sz w:val="24"/>
                <w:szCs w:val="24"/>
              </w:rPr>
              <w:t>Singles</w:t>
            </w:r>
          </w:p>
        </w:tc>
      </w:tr>
      <w:tr w:rsidR="00B96EEE" w:rsidRPr="00B96EEE" w14:paraId="62A4B079" w14:textId="77777777" w:rsidTr="007A1AAE">
        <w:trPr>
          <w:cantSplit/>
          <w:trHeight w:val="345"/>
        </w:trPr>
        <w:tc>
          <w:tcPr>
            <w:tcW w:w="2880" w:type="dxa"/>
            <w:shd w:val="clear" w:color="auto" w:fill="FFFFFF"/>
            <w:tcMar>
              <w:top w:w="0" w:type="dxa"/>
              <w:left w:w="0" w:type="dxa"/>
              <w:bottom w:w="0" w:type="dxa"/>
              <w:right w:w="0" w:type="dxa"/>
            </w:tcMar>
          </w:tcPr>
          <w:p w14:paraId="7F22A375" w14:textId="77777777" w:rsidR="00654358" w:rsidRPr="00B96EEE" w:rsidRDefault="00654358" w:rsidP="00D72146">
            <w:pPr>
              <w:spacing w:line="240" w:lineRule="auto"/>
              <w:jc w:val="center"/>
              <w:rPr>
                <w:color w:val="auto"/>
                <w:sz w:val="24"/>
                <w:szCs w:val="24"/>
              </w:rPr>
            </w:pPr>
            <w:r w:rsidRPr="00B96EEE">
              <w:rPr>
                <w:color w:val="auto"/>
                <w:sz w:val="24"/>
                <w:szCs w:val="24"/>
              </w:rPr>
              <w:t>No 3 v No 3</w:t>
            </w:r>
          </w:p>
        </w:tc>
        <w:tc>
          <w:tcPr>
            <w:tcW w:w="2880" w:type="dxa"/>
            <w:shd w:val="clear" w:color="auto" w:fill="FFFFFF"/>
            <w:tcMar>
              <w:top w:w="0" w:type="dxa"/>
              <w:left w:w="0" w:type="dxa"/>
              <w:bottom w:w="0" w:type="dxa"/>
              <w:right w:w="0" w:type="dxa"/>
            </w:tcMar>
          </w:tcPr>
          <w:p w14:paraId="6EE5BFEE" w14:textId="77777777" w:rsidR="00654358" w:rsidRPr="00B96EEE" w:rsidRDefault="00654358" w:rsidP="00D72146">
            <w:pPr>
              <w:spacing w:line="240" w:lineRule="auto"/>
              <w:jc w:val="center"/>
              <w:rPr>
                <w:color w:val="auto"/>
                <w:sz w:val="24"/>
                <w:szCs w:val="24"/>
              </w:rPr>
            </w:pPr>
            <w:r w:rsidRPr="00B96EEE">
              <w:rPr>
                <w:color w:val="auto"/>
                <w:sz w:val="24"/>
                <w:szCs w:val="24"/>
              </w:rPr>
              <w:t>No 4 v No 4</w:t>
            </w:r>
          </w:p>
        </w:tc>
        <w:tc>
          <w:tcPr>
            <w:tcW w:w="2160" w:type="dxa"/>
            <w:shd w:val="clear" w:color="auto" w:fill="FFFFFF"/>
            <w:tcMar>
              <w:top w:w="0" w:type="dxa"/>
              <w:left w:w="0" w:type="dxa"/>
              <w:bottom w:w="0" w:type="dxa"/>
              <w:right w:w="0" w:type="dxa"/>
            </w:tcMar>
          </w:tcPr>
          <w:p w14:paraId="7F00F42F" w14:textId="77777777" w:rsidR="00654358" w:rsidRPr="00B96EEE" w:rsidRDefault="00654358" w:rsidP="00D72146">
            <w:pPr>
              <w:spacing w:line="240" w:lineRule="auto"/>
              <w:jc w:val="center"/>
              <w:rPr>
                <w:color w:val="auto"/>
                <w:sz w:val="24"/>
                <w:szCs w:val="24"/>
              </w:rPr>
            </w:pPr>
            <w:r w:rsidRPr="00B96EEE">
              <w:rPr>
                <w:color w:val="auto"/>
                <w:sz w:val="24"/>
                <w:szCs w:val="24"/>
              </w:rPr>
              <w:t>Singles</w:t>
            </w:r>
          </w:p>
        </w:tc>
      </w:tr>
      <w:tr w:rsidR="00B96EEE" w:rsidRPr="00B96EEE" w14:paraId="0D06BED9" w14:textId="77777777" w:rsidTr="007A1AAE">
        <w:trPr>
          <w:cantSplit/>
          <w:trHeight w:val="345"/>
        </w:trPr>
        <w:tc>
          <w:tcPr>
            <w:tcW w:w="2880" w:type="dxa"/>
            <w:shd w:val="clear" w:color="auto" w:fill="FFFFFF"/>
            <w:tcMar>
              <w:top w:w="0" w:type="dxa"/>
              <w:left w:w="0" w:type="dxa"/>
              <w:bottom w:w="0" w:type="dxa"/>
              <w:right w:w="0" w:type="dxa"/>
            </w:tcMar>
          </w:tcPr>
          <w:p w14:paraId="63130678" w14:textId="77777777" w:rsidR="00654358" w:rsidRPr="00B96EEE" w:rsidRDefault="00654358" w:rsidP="00D72146">
            <w:pPr>
              <w:spacing w:line="240" w:lineRule="auto"/>
              <w:jc w:val="center"/>
              <w:rPr>
                <w:color w:val="auto"/>
                <w:sz w:val="24"/>
                <w:szCs w:val="24"/>
              </w:rPr>
            </w:pPr>
            <w:r w:rsidRPr="00B96EEE">
              <w:rPr>
                <w:color w:val="auto"/>
                <w:sz w:val="24"/>
                <w:szCs w:val="24"/>
              </w:rPr>
              <w:t>No 1 pair vs No 1 pair</w:t>
            </w:r>
          </w:p>
        </w:tc>
        <w:tc>
          <w:tcPr>
            <w:tcW w:w="2880" w:type="dxa"/>
            <w:shd w:val="clear" w:color="auto" w:fill="FFFFFF"/>
            <w:tcMar>
              <w:top w:w="0" w:type="dxa"/>
              <w:left w:w="0" w:type="dxa"/>
              <w:bottom w:w="0" w:type="dxa"/>
              <w:right w:w="0" w:type="dxa"/>
            </w:tcMar>
          </w:tcPr>
          <w:p w14:paraId="6BEC14BD" w14:textId="77777777" w:rsidR="00654358" w:rsidRPr="00B96EEE" w:rsidRDefault="00654358" w:rsidP="00D72146">
            <w:pPr>
              <w:spacing w:line="240" w:lineRule="auto"/>
              <w:jc w:val="center"/>
              <w:rPr>
                <w:color w:val="auto"/>
                <w:sz w:val="24"/>
                <w:szCs w:val="24"/>
              </w:rPr>
            </w:pPr>
            <w:r w:rsidRPr="00B96EEE">
              <w:rPr>
                <w:color w:val="auto"/>
                <w:sz w:val="24"/>
                <w:szCs w:val="24"/>
              </w:rPr>
              <w:t>No 2 pair vs No 2 pair</w:t>
            </w:r>
          </w:p>
        </w:tc>
        <w:tc>
          <w:tcPr>
            <w:tcW w:w="2160" w:type="dxa"/>
            <w:shd w:val="clear" w:color="auto" w:fill="FFFFFF"/>
            <w:tcMar>
              <w:top w:w="0" w:type="dxa"/>
              <w:left w:w="0" w:type="dxa"/>
              <w:bottom w:w="0" w:type="dxa"/>
              <w:right w:w="0" w:type="dxa"/>
            </w:tcMar>
          </w:tcPr>
          <w:p w14:paraId="5AE48D1F" w14:textId="77777777" w:rsidR="00654358" w:rsidRPr="00B96EEE" w:rsidRDefault="00654358" w:rsidP="00D72146">
            <w:pPr>
              <w:spacing w:line="240" w:lineRule="auto"/>
              <w:jc w:val="center"/>
              <w:rPr>
                <w:color w:val="auto"/>
                <w:sz w:val="24"/>
                <w:szCs w:val="24"/>
              </w:rPr>
            </w:pPr>
            <w:r w:rsidRPr="00B96EEE">
              <w:rPr>
                <w:color w:val="auto"/>
                <w:sz w:val="24"/>
                <w:szCs w:val="24"/>
              </w:rPr>
              <w:t>Doubles</w:t>
            </w:r>
          </w:p>
        </w:tc>
      </w:tr>
    </w:tbl>
    <w:p w14:paraId="5C710793" w14:textId="77777777" w:rsidR="00C6672A" w:rsidRPr="00B96EEE" w:rsidRDefault="00C6672A" w:rsidP="00D72146">
      <w:pPr>
        <w:spacing w:line="240" w:lineRule="auto"/>
        <w:rPr>
          <w:color w:val="auto"/>
          <w:sz w:val="10"/>
          <w:szCs w:val="10"/>
        </w:rPr>
      </w:pPr>
    </w:p>
    <w:p w14:paraId="142018C2" w14:textId="11B4B42E" w:rsidR="00654358" w:rsidRPr="00B96EEE" w:rsidRDefault="00654358" w:rsidP="00D72146">
      <w:pPr>
        <w:spacing w:line="240" w:lineRule="auto"/>
        <w:rPr>
          <w:b/>
          <w:bCs/>
          <w:color w:val="auto"/>
          <w:sz w:val="24"/>
          <w:szCs w:val="24"/>
        </w:rPr>
      </w:pPr>
      <w:r w:rsidRPr="00B96EEE">
        <w:rPr>
          <w:b/>
          <w:bCs/>
          <w:color w:val="auto"/>
          <w:sz w:val="24"/>
          <w:szCs w:val="24"/>
        </w:rPr>
        <w:t>Clause 3:</w:t>
      </w:r>
      <w:r w:rsidRPr="00B96EEE">
        <w:rPr>
          <w:b/>
          <w:bCs/>
          <w:color w:val="auto"/>
          <w:sz w:val="24"/>
          <w:szCs w:val="24"/>
        </w:rPr>
        <w:tab/>
        <w:t>COURTS</w:t>
      </w:r>
    </w:p>
    <w:p w14:paraId="2E6275DD" w14:textId="77777777" w:rsidR="00654358" w:rsidRPr="00B96EEE" w:rsidRDefault="00654358" w:rsidP="00D72146">
      <w:pPr>
        <w:spacing w:line="240" w:lineRule="auto"/>
        <w:rPr>
          <w:color w:val="auto"/>
          <w:sz w:val="24"/>
          <w:szCs w:val="24"/>
        </w:rPr>
      </w:pPr>
      <w:r w:rsidRPr="00B96EEE">
        <w:rPr>
          <w:color w:val="auto"/>
          <w:sz w:val="24"/>
          <w:szCs w:val="24"/>
        </w:rPr>
        <w:t>Two courts shall always be made available for First IV fixtures.</w:t>
      </w:r>
    </w:p>
    <w:p w14:paraId="12505948" w14:textId="77777777" w:rsidR="00654358" w:rsidRPr="00B96EEE" w:rsidRDefault="00654358" w:rsidP="00D72146">
      <w:pPr>
        <w:spacing w:line="240" w:lineRule="auto"/>
        <w:rPr>
          <w:b/>
          <w:bCs/>
          <w:color w:val="auto"/>
          <w:sz w:val="24"/>
          <w:szCs w:val="24"/>
        </w:rPr>
      </w:pPr>
      <w:r w:rsidRPr="00B96EEE">
        <w:rPr>
          <w:b/>
          <w:bCs/>
          <w:color w:val="auto"/>
          <w:sz w:val="24"/>
          <w:szCs w:val="24"/>
        </w:rPr>
        <w:t>Clause 4:</w:t>
      </w:r>
      <w:r w:rsidRPr="00B96EEE">
        <w:rPr>
          <w:b/>
          <w:bCs/>
          <w:color w:val="auto"/>
          <w:sz w:val="24"/>
          <w:szCs w:val="24"/>
        </w:rPr>
        <w:tab/>
        <w:t>UMPIRES/SCORERS</w:t>
      </w:r>
    </w:p>
    <w:p w14:paraId="2F7DE943" w14:textId="77777777" w:rsidR="00654358" w:rsidRPr="00B96EEE" w:rsidRDefault="00654358" w:rsidP="00D72146">
      <w:pPr>
        <w:spacing w:line="240" w:lineRule="auto"/>
        <w:rPr>
          <w:color w:val="auto"/>
          <w:sz w:val="24"/>
          <w:szCs w:val="24"/>
        </w:rPr>
      </w:pPr>
      <w:r w:rsidRPr="00B96EEE">
        <w:rPr>
          <w:color w:val="auto"/>
          <w:sz w:val="24"/>
          <w:szCs w:val="24"/>
        </w:rPr>
        <w:t>Players must call their own lines.</w:t>
      </w:r>
    </w:p>
    <w:p w14:paraId="0C6A7B78" w14:textId="77777777" w:rsidR="00654358" w:rsidRPr="00B96EEE" w:rsidRDefault="00654358" w:rsidP="00D72146">
      <w:pPr>
        <w:spacing w:line="240" w:lineRule="auto"/>
        <w:rPr>
          <w:b/>
          <w:bCs/>
          <w:color w:val="auto"/>
          <w:sz w:val="24"/>
          <w:szCs w:val="24"/>
        </w:rPr>
      </w:pPr>
      <w:r w:rsidRPr="00B96EEE">
        <w:rPr>
          <w:b/>
          <w:bCs/>
          <w:color w:val="auto"/>
          <w:sz w:val="24"/>
          <w:szCs w:val="24"/>
        </w:rPr>
        <w:t>Clause 5:</w:t>
      </w:r>
      <w:r w:rsidRPr="00B96EEE">
        <w:rPr>
          <w:b/>
          <w:bCs/>
          <w:color w:val="auto"/>
          <w:sz w:val="24"/>
          <w:szCs w:val="24"/>
        </w:rPr>
        <w:tab/>
        <w:t>BALLS</w:t>
      </w:r>
    </w:p>
    <w:p w14:paraId="680568C8" w14:textId="693C33C0" w:rsidR="00312B56" w:rsidRPr="00B96EEE" w:rsidRDefault="00654358" w:rsidP="00D72146">
      <w:pPr>
        <w:spacing w:line="240" w:lineRule="auto"/>
        <w:rPr>
          <w:color w:val="auto"/>
          <w:sz w:val="24"/>
          <w:szCs w:val="24"/>
        </w:rPr>
        <w:sectPr w:rsidR="00312B56" w:rsidRPr="00B96EEE">
          <w:footerReference w:type="even" r:id="rId23"/>
          <w:footerReference w:type="default" r:id="rId24"/>
          <w:pgSz w:w="11900" w:h="16840"/>
          <w:pgMar w:top="1134" w:right="1134" w:bottom="1134" w:left="1134" w:header="709" w:footer="850" w:gutter="0"/>
          <w:cols w:space="720"/>
        </w:sectPr>
      </w:pPr>
      <w:r w:rsidRPr="00B96EEE">
        <w:rPr>
          <w:color w:val="auto"/>
          <w:sz w:val="24"/>
          <w:szCs w:val="24"/>
        </w:rPr>
        <w:t>Eight balls shall be supplied by the home team for all 1st IV matches (four per court</w:t>
      </w:r>
      <w:r w:rsidR="00DF08F3" w:rsidRPr="00B96EEE">
        <w:rPr>
          <w:color w:val="auto"/>
          <w:sz w:val="24"/>
          <w:szCs w:val="24"/>
        </w:rPr>
        <w:t>)</w:t>
      </w:r>
    </w:p>
    <w:p w14:paraId="65BCE9A5" w14:textId="77777777" w:rsidR="00F86550" w:rsidRPr="00D25695" w:rsidRDefault="00F86550" w:rsidP="00C6672A">
      <w:pPr>
        <w:spacing w:after="0" w:line="240" w:lineRule="auto"/>
        <w:jc w:val="both"/>
        <w:rPr>
          <w:color w:val="C00000"/>
          <w:sz w:val="24"/>
          <w:szCs w:val="24"/>
        </w:rPr>
      </w:pPr>
    </w:p>
    <w:sectPr w:rsidR="00F86550" w:rsidRPr="00D25695">
      <w:footerReference w:type="even" r:id="rId25"/>
      <w:footerReference w:type="default" r:id="rId26"/>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329D3" w14:textId="77777777" w:rsidR="00264A57" w:rsidRDefault="00264A57">
      <w:pPr>
        <w:spacing w:after="0" w:line="240" w:lineRule="auto"/>
      </w:pPr>
      <w:r>
        <w:separator/>
      </w:r>
    </w:p>
  </w:endnote>
  <w:endnote w:type="continuationSeparator" w:id="0">
    <w:p w14:paraId="3DCD50FE" w14:textId="77777777" w:rsidR="00264A57" w:rsidRDefault="0026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Times New Roman Bold">
    <w:panose1 w:val="02020803070505020304"/>
    <w:charset w:val="00"/>
    <w:family w:val="roman"/>
    <w:pitch w:val="variable"/>
    <w:sig w:usb0="E0002AEF" w:usb1="C0007841"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2065293"/>
      <w:docPartObj>
        <w:docPartGallery w:val="Page Numbers (Bottom of Page)"/>
        <w:docPartUnique/>
      </w:docPartObj>
    </w:sdtPr>
    <w:sdtEndPr>
      <w:rPr>
        <w:rStyle w:val="PageNumber"/>
      </w:rPr>
    </w:sdtEndPr>
    <w:sdtContent>
      <w:p w14:paraId="6AF3293A" w14:textId="3AA18521" w:rsidR="002711B7" w:rsidRDefault="002711B7" w:rsidP="00817B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EC26029" w14:textId="0B08C827" w:rsidR="006E3C49" w:rsidRDefault="006E3C49" w:rsidP="002711B7">
    <w:pPr>
      <w:pStyle w:val="HeaderFooterA"/>
      <w:tabs>
        <w:tab w:val="clear" w:pos="9632"/>
        <w:tab w:val="right" w:pos="9612"/>
      </w:tabs>
      <w:ind w:right="360"/>
      <w:jc w:val="center"/>
      <w:rPr>
        <w:rFonts w:ascii="Times New Roman" w:eastAsia="Times New Roman" w:hAnsi="Times New Roman"/>
        <w:color w:val="auto"/>
        <w:lang w:val="en-AU"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6757199"/>
      <w:docPartObj>
        <w:docPartGallery w:val="Page Numbers (Bottom of Page)"/>
        <w:docPartUnique/>
      </w:docPartObj>
    </w:sdtPr>
    <w:sdtEndPr>
      <w:rPr>
        <w:rStyle w:val="PageNumber"/>
      </w:rPr>
    </w:sdtEndPr>
    <w:sdtContent>
      <w:p w14:paraId="617D1D6D" w14:textId="1B411A30" w:rsidR="002711B7" w:rsidRDefault="002711B7" w:rsidP="00817B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BB39D77" w14:textId="296E8630" w:rsidR="002711B7" w:rsidRDefault="002711B7" w:rsidP="002711B7">
    <w:pPr>
      <w:pStyle w:val="Footer"/>
      <w:ind w:right="360"/>
    </w:pPr>
    <w:r>
      <w:t>Tennis By Laws 2022</w:t>
    </w:r>
  </w:p>
  <w:p w14:paraId="275265B9" w14:textId="2DB24952" w:rsidR="006E3C49" w:rsidRDefault="006E3C49" w:rsidP="00257C9F">
    <w:pPr>
      <w:pStyle w:val="Footer1"/>
      <w:tabs>
        <w:tab w:val="right" w:pos="9612"/>
      </w:tabs>
      <w:jc w:val="center"/>
      <w:rPr>
        <w:rFonts w:eastAsia="Times New Roman"/>
        <w:color w:val="auto"/>
        <w:sz w:val="20"/>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244D" w14:textId="25C33916" w:rsidR="006C393D" w:rsidRDefault="006C393D">
    <w:pPr>
      <w:pStyle w:val="HeaderFooterA"/>
      <w:tabs>
        <w:tab w:val="clear" w:pos="9632"/>
        <w:tab w:val="right" w:pos="9612"/>
      </w:tabs>
      <w:jc w:val="center"/>
      <w:rPr>
        <w:rFonts w:ascii="Times New Roman" w:eastAsia="Times New Roman" w:hAnsi="Times New Roman"/>
        <w:color w:val="auto"/>
        <w:lang w:val="en-AU" w:bidi="x-none"/>
      </w:rPr>
    </w:pPr>
    <w:r>
      <w:fldChar w:fldCharType="begin"/>
    </w:r>
    <w:r>
      <w:instrText xml:space="preserve"> PAGE </w:instrText>
    </w:r>
    <w:r>
      <w:fldChar w:fldCharType="separate"/>
    </w:r>
    <w:r>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D08D" w14:textId="5112C3E8" w:rsidR="006C393D" w:rsidRDefault="006C393D" w:rsidP="003174DD">
    <w:pPr>
      <w:pStyle w:val="Footer1"/>
      <w:tabs>
        <w:tab w:val="right" w:pos="9612"/>
      </w:tabs>
      <w:jc w:val="center"/>
      <w:rPr>
        <w:rFonts w:eastAsia="Times New Roman"/>
        <w:color w:val="auto"/>
        <w:sz w:val="20"/>
        <w:lang w:bidi="x-none"/>
      </w:rPr>
    </w:pPr>
    <w:r>
      <w:rPr>
        <w:rFonts w:ascii="Arial" w:hAnsi="Arial"/>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0322" w14:textId="2ABB6BBE" w:rsidR="00312B56" w:rsidRDefault="00312B56">
    <w:pPr>
      <w:pStyle w:val="HeaderFooterA"/>
      <w:tabs>
        <w:tab w:val="clear" w:pos="9632"/>
        <w:tab w:val="right" w:pos="9612"/>
      </w:tabs>
      <w:jc w:val="center"/>
      <w:rPr>
        <w:rFonts w:ascii="Times New Roman" w:eastAsia="Times New Roman" w:hAnsi="Times New Roman"/>
        <w:color w:val="auto"/>
        <w:lang w:val="en-AU" w:bidi="x-none"/>
      </w:rPr>
    </w:pPr>
    <w:r>
      <w:fldChar w:fldCharType="begin"/>
    </w:r>
    <w:r>
      <w:instrText xml:space="preserve"> PAGE </w:instrText>
    </w:r>
    <w:r>
      <w:fldChar w:fldCharType="separate"/>
    </w:r>
    <w:r>
      <w:rPr>
        <w:noProof/>
      </w:rPr>
      <w:t>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E073" w14:textId="0C24F0B2" w:rsidR="00312B56" w:rsidRDefault="00312B56" w:rsidP="003174DD">
    <w:pPr>
      <w:pStyle w:val="Footer1"/>
      <w:tabs>
        <w:tab w:val="right" w:pos="9612"/>
      </w:tabs>
      <w:jc w:val="center"/>
      <w:rPr>
        <w:rFonts w:eastAsia="Times New Roman"/>
        <w:color w:val="auto"/>
        <w:sz w:val="20"/>
        <w:lang w:bidi="x-none"/>
      </w:rPr>
    </w:pPr>
    <w:r>
      <w:rPr>
        <w:rFonts w:ascii="Arial" w:hAnsi="Arial"/>
        <w:sz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3008365"/>
      <w:docPartObj>
        <w:docPartGallery w:val="Page Numbers (Bottom of Page)"/>
        <w:docPartUnique/>
      </w:docPartObj>
    </w:sdtPr>
    <w:sdtEndPr>
      <w:rPr>
        <w:rStyle w:val="PageNumber"/>
      </w:rPr>
    </w:sdtEndPr>
    <w:sdtContent>
      <w:p w14:paraId="3E9CC9BF" w14:textId="1962433B" w:rsidR="005D40ED" w:rsidRDefault="005D40ED" w:rsidP="002B31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08B1E0" w14:textId="77777777" w:rsidR="005D40ED" w:rsidRDefault="005D40ED" w:rsidP="005D40E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2348327"/>
      <w:docPartObj>
        <w:docPartGallery w:val="Page Numbers (Bottom of Page)"/>
        <w:docPartUnique/>
      </w:docPartObj>
    </w:sdtPr>
    <w:sdtEndPr>
      <w:rPr>
        <w:rStyle w:val="PageNumber"/>
      </w:rPr>
    </w:sdtEndPr>
    <w:sdtContent>
      <w:p w14:paraId="45962308" w14:textId="5EF43BD4" w:rsidR="005D40ED" w:rsidRDefault="005D40ED" w:rsidP="002B31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BA7CF7F" w14:textId="5B78D2F9" w:rsidR="005D40ED" w:rsidRDefault="005D40ED" w:rsidP="005D40ED">
    <w:pPr>
      <w:pStyle w:val="Footer"/>
      <w:ind w:right="360"/>
    </w:pPr>
    <w:r>
      <w:t>Volleyball By Laws 2021</w:t>
    </w:r>
  </w:p>
  <w:p w14:paraId="55E32850" w14:textId="77777777" w:rsidR="005D40ED" w:rsidRDefault="005D4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4F13E" w14:textId="77777777" w:rsidR="00264A57" w:rsidRDefault="00264A57">
      <w:pPr>
        <w:spacing w:after="0" w:line="240" w:lineRule="auto"/>
      </w:pPr>
      <w:r>
        <w:separator/>
      </w:r>
    </w:p>
  </w:footnote>
  <w:footnote w:type="continuationSeparator" w:id="0">
    <w:p w14:paraId="458684A1" w14:textId="77777777" w:rsidR="00264A57" w:rsidRDefault="00264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lowerLetter"/>
      <w:lvlText w:val="(%1)"/>
      <w:lvlJc w:val="left"/>
      <w:pPr>
        <w:tabs>
          <w:tab w:val="num" w:pos="207"/>
        </w:tabs>
        <w:ind w:left="207"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2" w15:restartNumberingAfterBreak="0">
    <w:nsid w:val="00000003"/>
    <w:multiLevelType w:val="multilevel"/>
    <w:tmpl w:val="894EE875"/>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3" w15:restartNumberingAfterBreak="0">
    <w:nsid w:val="00000004"/>
    <w:multiLevelType w:val="multilevel"/>
    <w:tmpl w:val="894EE876"/>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4" w15:restartNumberingAfterBreak="0">
    <w:nsid w:val="00000005"/>
    <w:multiLevelType w:val="multilevel"/>
    <w:tmpl w:val="894EE877"/>
    <w:lvl w:ilvl="0">
      <w:start w:val="1"/>
      <w:numFmt w:val="lowerRoman"/>
      <w:lvlText w:val="%1."/>
      <w:lvlJc w:val="left"/>
      <w:pPr>
        <w:tabs>
          <w:tab w:val="num" w:pos="540"/>
        </w:tabs>
        <w:ind w:left="540" w:firstLine="900"/>
      </w:pPr>
      <w:rPr>
        <w:rFonts w:hint="default"/>
        <w:position w:val="0"/>
        <w:sz w:val="24"/>
      </w:rPr>
    </w:lvl>
    <w:lvl w:ilvl="1">
      <w:start w:val="1"/>
      <w:numFmt w:val="lowerLetter"/>
      <w:suff w:val="nothing"/>
      <w:lvlText w:val="%2."/>
      <w:lvlJc w:val="left"/>
      <w:pPr>
        <w:ind w:left="0" w:firstLine="2160"/>
      </w:pPr>
      <w:rPr>
        <w:rFonts w:hint="default"/>
        <w:position w:val="0"/>
        <w:sz w:val="24"/>
      </w:rPr>
    </w:lvl>
    <w:lvl w:ilvl="2">
      <w:start w:val="1"/>
      <w:numFmt w:val="lowerRoman"/>
      <w:suff w:val="nothing"/>
      <w:lvlText w:val="%3."/>
      <w:lvlJc w:val="left"/>
      <w:pPr>
        <w:ind w:left="0" w:firstLine="2880"/>
      </w:pPr>
      <w:rPr>
        <w:rFonts w:hint="default"/>
        <w:position w:val="0"/>
        <w:sz w:val="24"/>
      </w:rPr>
    </w:lvl>
    <w:lvl w:ilvl="3">
      <w:start w:val="1"/>
      <w:numFmt w:val="decimal"/>
      <w:isLgl/>
      <w:suff w:val="nothing"/>
      <w:lvlText w:val="%4."/>
      <w:lvlJc w:val="left"/>
      <w:pPr>
        <w:ind w:left="0" w:firstLine="3600"/>
      </w:pPr>
      <w:rPr>
        <w:rFonts w:hint="default"/>
        <w:position w:val="0"/>
        <w:sz w:val="24"/>
      </w:rPr>
    </w:lvl>
    <w:lvl w:ilvl="4">
      <w:start w:val="1"/>
      <w:numFmt w:val="lowerLetter"/>
      <w:suff w:val="nothing"/>
      <w:lvlText w:val="%5."/>
      <w:lvlJc w:val="left"/>
      <w:pPr>
        <w:ind w:left="0" w:firstLine="4320"/>
      </w:pPr>
      <w:rPr>
        <w:rFonts w:hint="default"/>
        <w:position w:val="0"/>
        <w:sz w:val="24"/>
      </w:rPr>
    </w:lvl>
    <w:lvl w:ilvl="5">
      <w:start w:val="1"/>
      <w:numFmt w:val="lowerRoman"/>
      <w:suff w:val="nothing"/>
      <w:lvlText w:val="%6."/>
      <w:lvlJc w:val="left"/>
      <w:pPr>
        <w:ind w:left="0" w:firstLine="5040"/>
      </w:pPr>
      <w:rPr>
        <w:rFonts w:hint="default"/>
        <w:position w:val="0"/>
        <w:sz w:val="24"/>
      </w:rPr>
    </w:lvl>
    <w:lvl w:ilvl="6">
      <w:start w:val="1"/>
      <w:numFmt w:val="decimal"/>
      <w:isLgl/>
      <w:suff w:val="nothing"/>
      <w:lvlText w:val="%7."/>
      <w:lvlJc w:val="left"/>
      <w:pPr>
        <w:ind w:left="0" w:firstLine="5760"/>
      </w:pPr>
      <w:rPr>
        <w:rFonts w:hint="default"/>
        <w:position w:val="0"/>
        <w:sz w:val="24"/>
      </w:rPr>
    </w:lvl>
    <w:lvl w:ilvl="7">
      <w:start w:val="1"/>
      <w:numFmt w:val="lowerLetter"/>
      <w:suff w:val="nothing"/>
      <w:lvlText w:val="%8."/>
      <w:lvlJc w:val="left"/>
      <w:pPr>
        <w:ind w:left="0" w:firstLine="6480"/>
      </w:pPr>
      <w:rPr>
        <w:rFonts w:hint="default"/>
        <w:position w:val="0"/>
        <w:sz w:val="24"/>
      </w:rPr>
    </w:lvl>
    <w:lvl w:ilvl="8">
      <w:start w:val="1"/>
      <w:numFmt w:val="lowerRoman"/>
      <w:suff w:val="nothing"/>
      <w:lvlText w:val="%9."/>
      <w:lvlJc w:val="left"/>
      <w:pPr>
        <w:ind w:left="0" w:firstLine="7200"/>
      </w:pPr>
      <w:rPr>
        <w:rFonts w:hint="default"/>
        <w:position w:val="0"/>
        <w:sz w:val="24"/>
      </w:rPr>
    </w:lvl>
  </w:abstractNum>
  <w:abstractNum w:abstractNumId="5" w15:restartNumberingAfterBreak="0">
    <w:nsid w:val="00000006"/>
    <w:multiLevelType w:val="multilevel"/>
    <w:tmpl w:val="894EE878"/>
    <w:lvl w:ilvl="0">
      <w:start w:val="1"/>
      <w:numFmt w:val="lowerRoman"/>
      <w:lvlText w:val="%1."/>
      <w:lvlJc w:val="left"/>
      <w:pPr>
        <w:tabs>
          <w:tab w:val="num" w:pos="540"/>
        </w:tabs>
        <w:ind w:left="540" w:firstLine="900"/>
      </w:pPr>
      <w:rPr>
        <w:rFonts w:hint="default"/>
        <w:position w:val="0"/>
        <w:sz w:val="24"/>
      </w:rPr>
    </w:lvl>
    <w:lvl w:ilvl="1">
      <w:start w:val="1"/>
      <w:numFmt w:val="lowerLetter"/>
      <w:suff w:val="nothing"/>
      <w:lvlText w:val="%2."/>
      <w:lvlJc w:val="left"/>
      <w:pPr>
        <w:ind w:left="0" w:firstLine="2160"/>
      </w:pPr>
      <w:rPr>
        <w:rFonts w:hint="default"/>
        <w:position w:val="0"/>
        <w:sz w:val="24"/>
      </w:rPr>
    </w:lvl>
    <w:lvl w:ilvl="2">
      <w:start w:val="1"/>
      <w:numFmt w:val="lowerRoman"/>
      <w:suff w:val="nothing"/>
      <w:lvlText w:val="%3."/>
      <w:lvlJc w:val="left"/>
      <w:pPr>
        <w:ind w:left="0" w:firstLine="2880"/>
      </w:pPr>
      <w:rPr>
        <w:rFonts w:hint="default"/>
        <w:position w:val="0"/>
        <w:sz w:val="24"/>
      </w:rPr>
    </w:lvl>
    <w:lvl w:ilvl="3">
      <w:start w:val="1"/>
      <w:numFmt w:val="decimal"/>
      <w:isLgl/>
      <w:suff w:val="nothing"/>
      <w:lvlText w:val="%4."/>
      <w:lvlJc w:val="left"/>
      <w:pPr>
        <w:ind w:left="0" w:firstLine="3600"/>
      </w:pPr>
      <w:rPr>
        <w:rFonts w:hint="default"/>
        <w:position w:val="0"/>
        <w:sz w:val="24"/>
      </w:rPr>
    </w:lvl>
    <w:lvl w:ilvl="4">
      <w:start w:val="1"/>
      <w:numFmt w:val="lowerLetter"/>
      <w:suff w:val="nothing"/>
      <w:lvlText w:val="%5."/>
      <w:lvlJc w:val="left"/>
      <w:pPr>
        <w:ind w:left="0" w:firstLine="4320"/>
      </w:pPr>
      <w:rPr>
        <w:rFonts w:hint="default"/>
        <w:position w:val="0"/>
        <w:sz w:val="24"/>
      </w:rPr>
    </w:lvl>
    <w:lvl w:ilvl="5">
      <w:start w:val="1"/>
      <w:numFmt w:val="lowerRoman"/>
      <w:suff w:val="nothing"/>
      <w:lvlText w:val="%6."/>
      <w:lvlJc w:val="left"/>
      <w:pPr>
        <w:ind w:left="0" w:firstLine="5040"/>
      </w:pPr>
      <w:rPr>
        <w:rFonts w:hint="default"/>
        <w:position w:val="0"/>
        <w:sz w:val="24"/>
      </w:rPr>
    </w:lvl>
    <w:lvl w:ilvl="6">
      <w:start w:val="1"/>
      <w:numFmt w:val="decimal"/>
      <w:isLgl/>
      <w:suff w:val="nothing"/>
      <w:lvlText w:val="%7."/>
      <w:lvlJc w:val="left"/>
      <w:pPr>
        <w:ind w:left="0" w:firstLine="5760"/>
      </w:pPr>
      <w:rPr>
        <w:rFonts w:hint="default"/>
        <w:position w:val="0"/>
        <w:sz w:val="24"/>
      </w:rPr>
    </w:lvl>
    <w:lvl w:ilvl="7">
      <w:start w:val="1"/>
      <w:numFmt w:val="lowerLetter"/>
      <w:suff w:val="nothing"/>
      <w:lvlText w:val="%8."/>
      <w:lvlJc w:val="left"/>
      <w:pPr>
        <w:ind w:left="0" w:firstLine="6480"/>
      </w:pPr>
      <w:rPr>
        <w:rFonts w:hint="default"/>
        <w:position w:val="0"/>
        <w:sz w:val="24"/>
      </w:rPr>
    </w:lvl>
    <w:lvl w:ilvl="8">
      <w:start w:val="1"/>
      <w:numFmt w:val="lowerRoman"/>
      <w:suff w:val="nothing"/>
      <w:lvlText w:val="%9."/>
      <w:lvlJc w:val="left"/>
      <w:pPr>
        <w:ind w:left="0" w:firstLine="7200"/>
      </w:pPr>
      <w:rPr>
        <w:rFonts w:hint="default"/>
        <w:position w:val="0"/>
        <w:sz w:val="24"/>
      </w:rPr>
    </w:lvl>
  </w:abstractNum>
  <w:abstractNum w:abstractNumId="6" w15:restartNumberingAfterBreak="0">
    <w:nsid w:val="00000007"/>
    <w:multiLevelType w:val="multilevel"/>
    <w:tmpl w:val="894EE879"/>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7" w15:restartNumberingAfterBreak="0">
    <w:nsid w:val="00000008"/>
    <w:multiLevelType w:val="multilevel"/>
    <w:tmpl w:val="894EE87A"/>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8" w15:restartNumberingAfterBreak="0">
    <w:nsid w:val="00000009"/>
    <w:multiLevelType w:val="multilevel"/>
    <w:tmpl w:val="894EE87B"/>
    <w:lvl w:ilvl="0">
      <w:start w:val="1"/>
      <w:numFmt w:val="lowerLetter"/>
      <w:lvlText w:val="%1)"/>
      <w:lvlJc w:val="left"/>
      <w:pPr>
        <w:tabs>
          <w:tab w:val="num" w:pos="360"/>
        </w:tabs>
        <w:ind w:left="360" w:firstLine="360"/>
      </w:pPr>
      <w:rPr>
        <w:rFonts w:hint="default"/>
        <w:position w:val="0"/>
        <w:sz w:val="24"/>
      </w:rPr>
    </w:lvl>
    <w:lvl w:ilvl="1">
      <w:start w:val="1"/>
      <w:numFmt w:val="lowerLetter"/>
      <w:suff w:val="nothing"/>
      <w:lvlText w:val="%2."/>
      <w:lvlJc w:val="left"/>
      <w:pPr>
        <w:ind w:left="0" w:firstLine="1440"/>
      </w:pPr>
      <w:rPr>
        <w:rFonts w:hint="default"/>
        <w:position w:val="0"/>
        <w:sz w:val="24"/>
      </w:rPr>
    </w:lvl>
    <w:lvl w:ilvl="2">
      <w:start w:val="1"/>
      <w:numFmt w:val="lowerRoman"/>
      <w:suff w:val="nothing"/>
      <w:lvlText w:val="%3."/>
      <w:lvlJc w:val="left"/>
      <w:pPr>
        <w:ind w:left="0" w:firstLine="2160"/>
      </w:pPr>
      <w:rPr>
        <w:rFonts w:hint="default"/>
        <w:position w:val="0"/>
        <w:sz w:val="24"/>
      </w:rPr>
    </w:lvl>
    <w:lvl w:ilvl="3">
      <w:start w:val="1"/>
      <w:numFmt w:val="decimal"/>
      <w:isLgl/>
      <w:suff w:val="nothing"/>
      <w:lvlText w:val="%4."/>
      <w:lvlJc w:val="left"/>
      <w:pPr>
        <w:ind w:left="0" w:firstLine="2880"/>
      </w:pPr>
      <w:rPr>
        <w:rFonts w:hint="default"/>
        <w:position w:val="0"/>
        <w:sz w:val="24"/>
      </w:rPr>
    </w:lvl>
    <w:lvl w:ilvl="4">
      <w:start w:val="1"/>
      <w:numFmt w:val="lowerLetter"/>
      <w:suff w:val="nothing"/>
      <w:lvlText w:val="%5."/>
      <w:lvlJc w:val="left"/>
      <w:pPr>
        <w:ind w:left="0" w:firstLine="3600"/>
      </w:pPr>
      <w:rPr>
        <w:rFonts w:hint="default"/>
        <w:position w:val="0"/>
        <w:sz w:val="24"/>
      </w:rPr>
    </w:lvl>
    <w:lvl w:ilvl="5">
      <w:start w:val="1"/>
      <w:numFmt w:val="lowerRoman"/>
      <w:suff w:val="nothing"/>
      <w:lvlText w:val="%6."/>
      <w:lvlJc w:val="left"/>
      <w:pPr>
        <w:ind w:left="0" w:firstLine="4320"/>
      </w:pPr>
      <w:rPr>
        <w:rFonts w:hint="default"/>
        <w:position w:val="0"/>
        <w:sz w:val="24"/>
      </w:rPr>
    </w:lvl>
    <w:lvl w:ilvl="6">
      <w:start w:val="1"/>
      <w:numFmt w:val="decimal"/>
      <w:isLgl/>
      <w:suff w:val="nothing"/>
      <w:lvlText w:val="%7."/>
      <w:lvlJc w:val="left"/>
      <w:pPr>
        <w:ind w:left="0" w:firstLine="5040"/>
      </w:pPr>
      <w:rPr>
        <w:rFonts w:hint="default"/>
        <w:position w:val="0"/>
        <w:sz w:val="24"/>
      </w:rPr>
    </w:lvl>
    <w:lvl w:ilvl="7">
      <w:start w:val="1"/>
      <w:numFmt w:val="lowerLetter"/>
      <w:suff w:val="nothing"/>
      <w:lvlText w:val="%8."/>
      <w:lvlJc w:val="left"/>
      <w:pPr>
        <w:ind w:left="0" w:firstLine="5760"/>
      </w:pPr>
      <w:rPr>
        <w:rFonts w:hint="default"/>
        <w:position w:val="0"/>
        <w:sz w:val="24"/>
      </w:rPr>
    </w:lvl>
    <w:lvl w:ilvl="8">
      <w:start w:val="1"/>
      <w:numFmt w:val="lowerRoman"/>
      <w:suff w:val="nothing"/>
      <w:lvlText w:val="%9."/>
      <w:lvlJc w:val="left"/>
      <w:pPr>
        <w:ind w:left="0" w:firstLine="6480"/>
      </w:pPr>
      <w:rPr>
        <w:rFonts w:hint="default"/>
        <w:position w:val="0"/>
        <w:sz w:val="24"/>
      </w:rPr>
    </w:lvl>
  </w:abstractNum>
  <w:abstractNum w:abstractNumId="9" w15:restartNumberingAfterBreak="0">
    <w:nsid w:val="34573934"/>
    <w:multiLevelType w:val="hybridMultilevel"/>
    <w:tmpl w:val="6AB41B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7259BA"/>
    <w:multiLevelType w:val="hybridMultilevel"/>
    <w:tmpl w:val="81CAC6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7098829">
    <w:abstractNumId w:val="0"/>
  </w:num>
  <w:num w:numId="2" w16cid:durableId="270747472">
    <w:abstractNumId w:val="1"/>
  </w:num>
  <w:num w:numId="3" w16cid:durableId="1592813733">
    <w:abstractNumId w:val="2"/>
  </w:num>
  <w:num w:numId="4" w16cid:durableId="1524395060">
    <w:abstractNumId w:val="3"/>
  </w:num>
  <w:num w:numId="5" w16cid:durableId="1665274972">
    <w:abstractNumId w:val="4"/>
  </w:num>
  <w:num w:numId="6" w16cid:durableId="1714385959">
    <w:abstractNumId w:val="5"/>
  </w:num>
  <w:num w:numId="7" w16cid:durableId="270668065">
    <w:abstractNumId w:val="6"/>
  </w:num>
  <w:num w:numId="8" w16cid:durableId="1644777508">
    <w:abstractNumId w:val="7"/>
  </w:num>
  <w:num w:numId="9" w16cid:durableId="1978024221">
    <w:abstractNumId w:val="8"/>
  </w:num>
  <w:num w:numId="10" w16cid:durableId="198393523">
    <w:abstractNumId w:val="9"/>
  </w:num>
  <w:num w:numId="11" w16cid:durableId="10019268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EA"/>
    <w:rsid w:val="00005656"/>
    <w:rsid w:val="000315E0"/>
    <w:rsid w:val="00040A1B"/>
    <w:rsid w:val="0008113E"/>
    <w:rsid w:val="00081BBB"/>
    <w:rsid w:val="00086FCE"/>
    <w:rsid w:val="00094B1E"/>
    <w:rsid w:val="00094E4E"/>
    <w:rsid w:val="000A3FB9"/>
    <w:rsid w:val="000D3A16"/>
    <w:rsid w:val="000E17BA"/>
    <w:rsid w:val="0010505B"/>
    <w:rsid w:val="00110A81"/>
    <w:rsid w:val="00114D89"/>
    <w:rsid w:val="001608C7"/>
    <w:rsid w:val="00193ACC"/>
    <w:rsid w:val="001C16F3"/>
    <w:rsid w:val="001E11AD"/>
    <w:rsid w:val="00201236"/>
    <w:rsid w:val="00236874"/>
    <w:rsid w:val="002511A3"/>
    <w:rsid w:val="00257C61"/>
    <w:rsid w:val="00257C9F"/>
    <w:rsid w:val="00264A57"/>
    <w:rsid w:val="002711B7"/>
    <w:rsid w:val="002807BB"/>
    <w:rsid w:val="00297BA9"/>
    <w:rsid w:val="002D3F8F"/>
    <w:rsid w:val="00312B56"/>
    <w:rsid w:val="003174DD"/>
    <w:rsid w:val="00333CAF"/>
    <w:rsid w:val="003514CB"/>
    <w:rsid w:val="00360503"/>
    <w:rsid w:val="00371C70"/>
    <w:rsid w:val="00397838"/>
    <w:rsid w:val="003A31EE"/>
    <w:rsid w:val="003A6857"/>
    <w:rsid w:val="004308C3"/>
    <w:rsid w:val="00463BC6"/>
    <w:rsid w:val="00467009"/>
    <w:rsid w:val="004716BD"/>
    <w:rsid w:val="004D0803"/>
    <w:rsid w:val="00507C4D"/>
    <w:rsid w:val="00510DC4"/>
    <w:rsid w:val="00522ABD"/>
    <w:rsid w:val="0052496B"/>
    <w:rsid w:val="00555B44"/>
    <w:rsid w:val="0057302B"/>
    <w:rsid w:val="00586258"/>
    <w:rsid w:val="00593943"/>
    <w:rsid w:val="005D40ED"/>
    <w:rsid w:val="00654358"/>
    <w:rsid w:val="00660297"/>
    <w:rsid w:val="0069600C"/>
    <w:rsid w:val="006A6B89"/>
    <w:rsid w:val="006C393D"/>
    <w:rsid w:val="006C6B5A"/>
    <w:rsid w:val="006E3C49"/>
    <w:rsid w:val="00717365"/>
    <w:rsid w:val="00723644"/>
    <w:rsid w:val="007444F8"/>
    <w:rsid w:val="007B6288"/>
    <w:rsid w:val="007D73A5"/>
    <w:rsid w:val="00800669"/>
    <w:rsid w:val="00820718"/>
    <w:rsid w:val="008557ED"/>
    <w:rsid w:val="00872805"/>
    <w:rsid w:val="00873E06"/>
    <w:rsid w:val="0089457B"/>
    <w:rsid w:val="008A794E"/>
    <w:rsid w:val="008B18F4"/>
    <w:rsid w:val="008C2CD2"/>
    <w:rsid w:val="008F01EA"/>
    <w:rsid w:val="009065B5"/>
    <w:rsid w:val="00915B17"/>
    <w:rsid w:val="009A041D"/>
    <w:rsid w:val="009B2D8A"/>
    <w:rsid w:val="009E355F"/>
    <w:rsid w:val="00A246B3"/>
    <w:rsid w:val="00A66626"/>
    <w:rsid w:val="00AA79EF"/>
    <w:rsid w:val="00AC7176"/>
    <w:rsid w:val="00AD3BD9"/>
    <w:rsid w:val="00B12854"/>
    <w:rsid w:val="00B160B7"/>
    <w:rsid w:val="00B50CEF"/>
    <w:rsid w:val="00B53F08"/>
    <w:rsid w:val="00B623B9"/>
    <w:rsid w:val="00B663D9"/>
    <w:rsid w:val="00B74527"/>
    <w:rsid w:val="00B83D53"/>
    <w:rsid w:val="00B96EEE"/>
    <w:rsid w:val="00B97E39"/>
    <w:rsid w:val="00BB37E6"/>
    <w:rsid w:val="00BE0B02"/>
    <w:rsid w:val="00BE7358"/>
    <w:rsid w:val="00C03859"/>
    <w:rsid w:val="00C15DFB"/>
    <w:rsid w:val="00C224D0"/>
    <w:rsid w:val="00C35F9D"/>
    <w:rsid w:val="00C45E38"/>
    <w:rsid w:val="00C51EFF"/>
    <w:rsid w:val="00C6672A"/>
    <w:rsid w:val="00CF07FA"/>
    <w:rsid w:val="00CF3225"/>
    <w:rsid w:val="00D25695"/>
    <w:rsid w:val="00D5709A"/>
    <w:rsid w:val="00D72146"/>
    <w:rsid w:val="00D731A2"/>
    <w:rsid w:val="00DA46AE"/>
    <w:rsid w:val="00DD59CD"/>
    <w:rsid w:val="00DE2AE6"/>
    <w:rsid w:val="00DF08F3"/>
    <w:rsid w:val="00E41B03"/>
    <w:rsid w:val="00E42230"/>
    <w:rsid w:val="00E43612"/>
    <w:rsid w:val="00E73B4B"/>
    <w:rsid w:val="00EA74E8"/>
    <w:rsid w:val="00F162D9"/>
    <w:rsid w:val="00F5725B"/>
    <w:rsid w:val="00F701D3"/>
    <w:rsid w:val="00F86550"/>
    <w:rsid w:val="00FD4D01"/>
    <w:rsid w:val="00FE01F6"/>
    <w:rsid w:val="00FE0C28"/>
    <w:rsid w:val="00FE1E0A"/>
    <w:rsid w:val="00FF51E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F99918"/>
  <w15:chartTrackingRefBased/>
  <w15:docId w15:val="{C3F69CE6-6348-6A43-BB68-39BCDCCC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E84C22" w:themeColor="accent1"/>
        <w:bottom w:val="single" w:sz="4" w:space="31" w:color="E84C22" w:themeColor="accent1"/>
      </w:pBdr>
      <w:shd w:val="clear" w:color="auto" w:fill="E84C22"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B43412"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77230C"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B43412"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B43412"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77230C"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77230C"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E84C2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B43412"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77230C"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B43412"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77230C"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B43412" w:themeColor="accent1" w:themeShade="BF"/>
    </w:rPr>
  </w:style>
  <w:style w:type="character" w:styleId="Hyperlink">
    <w:name w:val="Hyperlink"/>
    <w:basedOn w:val="DefaultParagraphFont"/>
    <w:uiPriority w:val="99"/>
    <w:unhideWhenUsed/>
    <w:rsid w:val="008F01EA"/>
    <w:rPr>
      <w:color w:val="CC9900" w:themeColor="hyperlink"/>
      <w:u w:val="single"/>
    </w:rPr>
  </w:style>
  <w:style w:type="character" w:styleId="UnresolvedMention">
    <w:name w:val="Unresolved Mention"/>
    <w:basedOn w:val="DefaultParagraphFont"/>
    <w:uiPriority w:val="99"/>
    <w:semiHidden/>
    <w:unhideWhenUsed/>
    <w:rsid w:val="008F01EA"/>
    <w:rPr>
      <w:color w:val="605E5C"/>
      <w:shd w:val="clear" w:color="auto" w:fill="E1DFDD"/>
    </w:rPr>
  </w:style>
  <w:style w:type="paragraph" w:customStyle="1" w:styleId="Heading3AA">
    <w:name w:val="Heading 3 A A"/>
    <w:next w:val="Normal"/>
    <w:rsid w:val="008A794E"/>
    <w:pPr>
      <w:keepNext/>
      <w:spacing w:after="0" w:line="240" w:lineRule="auto"/>
      <w:outlineLvl w:val="2"/>
    </w:pPr>
    <w:rPr>
      <w:rFonts w:ascii="Times New Roman Bold" w:eastAsia="ヒラギノ角ゴ Pro W3" w:hAnsi="Times New Roman Bold" w:cs="Times New Roman"/>
      <w:color w:val="000000"/>
      <w:u w:val="single"/>
      <w:lang w:val="en-AU" w:eastAsia="en-GB"/>
    </w:rPr>
  </w:style>
  <w:style w:type="paragraph" w:styleId="ListParagraph">
    <w:name w:val="List Paragraph"/>
    <w:basedOn w:val="Normal"/>
    <w:uiPriority w:val="34"/>
    <w:unhideWhenUsed/>
    <w:qFormat/>
    <w:rsid w:val="00555B44"/>
    <w:pPr>
      <w:ind w:left="720"/>
      <w:contextualSpacing/>
    </w:pPr>
  </w:style>
  <w:style w:type="paragraph" w:customStyle="1" w:styleId="BodyTextIndent21">
    <w:name w:val="Body Text Indent 21"/>
    <w:rsid w:val="00510DC4"/>
    <w:pPr>
      <w:spacing w:after="0" w:line="240" w:lineRule="auto"/>
      <w:ind w:left="720" w:hanging="11"/>
    </w:pPr>
    <w:rPr>
      <w:rFonts w:ascii="Times New Roman Bold" w:eastAsia="ヒラギノ角ゴ Pro W3" w:hAnsi="Times New Roman Bold" w:cs="Times New Roman"/>
      <w:color w:val="000000"/>
      <w:lang w:val="en-AU" w:eastAsia="en-GB"/>
    </w:rPr>
  </w:style>
  <w:style w:type="paragraph" w:customStyle="1" w:styleId="Heading5A">
    <w:name w:val="Heading 5 A"/>
    <w:next w:val="Normal"/>
    <w:rsid w:val="00F86550"/>
    <w:pPr>
      <w:keepNext/>
      <w:spacing w:after="0" w:line="240" w:lineRule="auto"/>
      <w:jc w:val="both"/>
      <w:outlineLvl w:val="4"/>
    </w:pPr>
    <w:rPr>
      <w:rFonts w:ascii="Times New Roman Bold" w:eastAsia="ヒラギノ角ゴ Pro W3" w:hAnsi="Times New Roman Bold" w:cs="Times New Roman"/>
      <w:color w:val="000000"/>
      <w:sz w:val="24"/>
      <w:lang w:eastAsia="en-GB"/>
    </w:rPr>
  </w:style>
  <w:style w:type="character" w:styleId="PageNumber">
    <w:name w:val="page number"/>
    <w:basedOn w:val="DefaultParagraphFont"/>
    <w:uiPriority w:val="99"/>
    <w:semiHidden/>
    <w:unhideWhenUsed/>
    <w:rsid w:val="005D40ED"/>
  </w:style>
  <w:style w:type="paragraph" w:styleId="NoSpacing">
    <w:name w:val="No Spacing"/>
    <w:uiPriority w:val="1"/>
    <w:qFormat/>
    <w:rsid w:val="003A6857"/>
    <w:pPr>
      <w:spacing w:after="0" w:line="240" w:lineRule="auto"/>
    </w:pPr>
    <w:rPr>
      <w:rFonts w:ascii="Calibri" w:eastAsia="Calibri" w:hAnsi="Calibri" w:cs="Times New Roman"/>
      <w:color w:val="auto"/>
      <w:sz w:val="22"/>
      <w:szCs w:val="22"/>
      <w:lang w:val="en-AU"/>
    </w:rPr>
  </w:style>
  <w:style w:type="paragraph" w:customStyle="1" w:styleId="Footer1">
    <w:name w:val="Footer1"/>
    <w:rsid w:val="00312B56"/>
    <w:pPr>
      <w:tabs>
        <w:tab w:val="center" w:pos="4513"/>
        <w:tab w:val="right" w:pos="9026"/>
      </w:tabs>
      <w:spacing w:after="0" w:line="240" w:lineRule="auto"/>
    </w:pPr>
    <w:rPr>
      <w:rFonts w:ascii="Times New Roman" w:eastAsia="ヒラギノ角ゴ Pro W3" w:hAnsi="Times New Roman" w:cs="Times New Roman"/>
      <w:color w:val="000000"/>
      <w:sz w:val="24"/>
      <w:lang w:val="en-AU" w:eastAsia="en-GB"/>
    </w:rPr>
  </w:style>
  <w:style w:type="paragraph" w:customStyle="1" w:styleId="HeaderFooterA">
    <w:name w:val="Header &amp; Footer A"/>
    <w:rsid w:val="00312B56"/>
    <w:pPr>
      <w:tabs>
        <w:tab w:val="right" w:pos="9632"/>
      </w:tabs>
      <w:spacing w:after="0" w:line="240" w:lineRule="auto"/>
    </w:pPr>
    <w:rPr>
      <w:rFonts w:ascii="Helvetica" w:eastAsia="ヒラギノ角ゴ Pro W3" w:hAnsi="Helvetica" w:cs="Times New Roman"/>
      <w:color w:val="000000"/>
      <w:lang w:eastAsia="en-GB"/>
    </w:rPr>
  </w:style>
  <w:style w:type="numbering" w:customStyle="1" w:styleId="List1">
    <w:name w:val="List 1"/>
    <w:rsid w:val="00312B56"/>
  </w:style>
  <w:style w:type="paragraph" w:customStyle="1" w:styleId="Header1">
    <w:name w:val="Header1"/>
    <w:rsid w:val="00312B56"/>
    <w:pPr>
      <w:widowControl w:val="0"/>
      <w:tabs>
        <w:tab w:val="center" w:pos="4153"/>
        <w:tab w:val="right" w:pos="8306"/>
      </w:tabs>
      <w:spacing w:after="0" w:line="240" w:lineRule="auto"/>
    </w:pPr>
    <w:rPr>
      <w:rFonts w:ascii="Arial" w:eastAsia="ヒラギノ角ゴ Pro W3" w:hAnsi="Arial" w:cs="Times New Roman"/>
      <w:color w:val="000000"/>
      <w:sz w:val="24"/>
      <w:lang w:val="en-AU" w:eastAsia="en-GB"/>
    </w:rPr>
  </w:style>
  <w:style w:type="paragraph" w:customStyle="1" w:styleId="FreeForm">
    <w:name w:val="Free Form"/>
    <w:rsid w:val="00312B56"/>
    <w:pPr>
      <w:spacing w:after="0" w:line="240" w:lineRule="auto"/>
    </w:pPr>
    <w:rPr>
      <w:rFonts w:ascii="Times New Roman" w:eastAsia="ヒラギノ角ゴ Pro W3" w:hAnsi="Times New Roman" w:cs="Times New Roman"/>
      <w:color w:val="000000"/>
      <w:lang w:val="en-AU" w:eastAsia="en-GB"/>
    </w:rPr>
  </w:style>
  <w:style w:type="paragraph" w:customStyle="1" w:styleId="Heading2AA">
    <w:name w:val="Heading 2 A A"/>
    <w:next w:val="Normal"/>
    <w:rsid w:val="00312B56"/>
    <w:pPr>
      <w:keepNext/>
      <w:spacing w:after="0" w:line="240" w:lineRule="auto"/>
      <w:outlineLvl w:val="1"/>
    </w:pPr>
    <w:rPr>
      <w:rFonts w:ascii="Times New Roman Bold" w:eastAsia="ヒラギノ角ゴ Pro W3" w:hAnsi="Times New Roman Bold" w:cs="Times New Roman"/>
      <w:color w:val="000000"/>
      <w:sz w:val="24"/>
      <w:lang w:val="en-AU" w:eastAsia="en-GB"/>
    </w:rPr>
  </w:style>
  <w:style w:type="paragraph" w:customStyle="1" w:styleId="FreeFormA">
    <w:name w:val="Free Form A"/>
    <w:rsid w:val="00312B56"/>
    <w:pPr>
      <w:spacing w:after="0" w:line="240" w:lineRule="auto"/>
    </w:pPr>
    <w:rPr>
      <w:rFonts w:ascii="Times New Roman" w:eastAsia="ヒラギノ角ゴ Pro W3" w:hAnsi="Times New Roman" w:cs="Times New Roman"/>
      <w:color w:val="000000"/>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36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reeimageslive.co.uk/free_stock_image/tennis-racquet-jpg" TargetMode="External"/><Relationship Id="rId18" Type="http://schemas.openxmlformats.org/officeDocument/2006/relationships/hyperlink" Target="https://creativecommons.org/licenses/by/3.0/" TargetMode="Externa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freeimageslive.co.uk/free_stock_image/tennis-racquet-jpg" TargetMode="Externa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yperlink" Target="https://creativecommons.org/licenses/by/3.0/" TargetMode="Externa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reeimageslive.co.uk/free_stock_image/tennis-racquet-jpg" TargetMode="External"/><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Advantage Brochur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1372</Words>
  <Characters>7825</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Stariha</dc:creator>
  <cp:keywords/>
  <dc:description/>
  <cp:lastModifiedBy>Chris Everding</cp:lastModifiedBy>
  <cp:revision>2</cp:revision>
  <dcterms:created xsi:type="dcterms:W3CDTF">2022-05-31T03:07:00Z</dcterms:created>
  <dcterms:modified xsi:type="dcterms:W3CDTF">2022-05-31T03:07:00Z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