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110A81" w14:paraId="6BD24709" w14:textId="77777777" w:rsidTr="003C3C6D">
        <w:trPr>
          <w:jc w:val="center"/>
        </w:trPr>
        <w:tc>
          <w:tcPr>
            <w:tcW w:w="10800" w:type="dxa"/>
            <w:vAlign w:val="center"/>
          </w:tcPr>
          <w:tbl>
            <w:tblPr>
              <w:tblpPr w:leftFromText="180" w:rightFromText="180" w:horzAnchor="page" w:tblpXSpec="right" w:tblpY="-515"/>
              <w:tblOverlap w:val="never"/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shd w:val="clear" w:color="auto" w:fill="C00000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00"/>
              <w:gridCol w:w="5400"/>
            </w:tblGrid>
            <w:tr w:rsidR="00110A81" w14:paraId="34FBA232" w14:textId="77777777" w:rsidTr="003C3C6D">
              <w:trPr>
                <w:trHeight w:hRule="exact" w:val="4320"/>
              </w:trPr>
              <w:tc>
                <w:tcPr>
                  <w:tcW w:w="2500" w:type="pct"/>
                  <w:shd w:val="clear" w:color="auto" w:fill="C00000"/>
                  <w:vAlign w:val="center"/>
                </w:tcPr>
                <w:p w14:paraId="7D4AAD22" w14:textId="77777777" w:rsidR="00110A81" w:rsidRDefault="008F01EA" w:rsidP="008F01EA">
                  <w:pPr>
                    <w:pStyle w:val="Title"/>
                  </w:pPr>
                  <w:r>
                    <w:rPr>
                      <w:noProof/>
                    </w:rPr>
                    <w:drawing>
                      <wp:inline distT="0" distB="0" distL="0" distR="0" wp14:anchorId="7E2A6DAE" wp14:editId="3CBEA346">
                        <wp:extent cx="2590800" cy="2623787"/>
                        <wp:effectExtent l="0" t="0" r="0" b="5715"/>
                        <wp:docPr id="4" name="Graphic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AIC Logo 2018.sv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6629" cy="2710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C00000"/>
                </w:tcPr>
                <w:p w14:paraId="34E0F3F4" w14:textId="77777777" w:rsidR="00110A81" w:rsidRDefault="008F01EA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allowOverlap="1" wp14:anchorId="788A8007" wp14:editId="3E2516AC">
                            <wp:simplePos x="0" y="0"/>
                            <wp:positionH relativeFrom="column">
                              <wp:posOffset>4232</wp:posOffset>
                            </wp:positionH>
                            <wp:positionV relativeFrom="paragraph">
                              <wp:posOffset>0</wp:posOffset>
                            </wp:positionV>
                            <wp:extent cx="3335867" cy="2658533"/>
                            <wp:effectExtent l="0" t="0" r="0" b="0"/>
                            <wp:wrapNone/>
                            <wp:docPr id="5" name="Text Box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335867" cy="2658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0104F1" w14:textId="193D9136" w:rsidR="008F01EA" w:rsidRPr="00D01C4C" w:rsidRDefault="00D01C4C" w:rsidP="008F01EA">
                                        <w:pPr>
                                          <w:jc w:val="center"/>
                                          <w:rPr>
                                            <w:b/>
                                            <w:outline/>
                                            <w:color w:val="FFBD47" w:themeColor="accent2"/>
                                            <w:sz w:val="56"/>
                                            <w:szCs w:val="56"/>
                                            <w:lang w:val="en-AU"/>
                                            <w14:shadow w14:blurRad="0" w14:dist="38100" w14:dir="2700000" w14:sx="100000" w14:sy="100000" w14:kx="0" w14:ky="0" w14:algn="tl">
                                              <w14:schemeClr w14:val="accent2"/>
                                            </w14:shadow>
                                            <w14:textOutline w14:w="6604" w14:cap="flat" w14:cmpd="sng" w14:algn="ctr">
                                              <w14:solidFill>
                                                <w14:schemeClr w14:val="accent2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solidFill>
                                                <w14:srgbClr w14:val="FFFFFF"/>
                                              </w14:solidFill>
                                            </w14:textFill>
                                          </w:rPr>
                                        </w:pPr>
                                        <w:r w:rsidRPr="00D01C4C">
                                          <w:rPr>
                                            <w:b/>
                                            <w:outline/>
                                            <w:color w:val="FFBD47" w:themeColor="accent2"/>
                                            <w:sz w:val="56"/>
                                            <w:szCs w:val="56"/>
                                            <w:lang w:val="en-AU"/>
                                            <w14:shadow w14:blurRad="0" w14:dist="38100" w14:dir="2700000" w14:sx="100000" w14:sy="100000" w14:kx="0" w14:ky="0" w14:algn="tl">
                                              <w14:schemeClr w14:val="accent2"/>
                                            </w14:shadow>
                                            <w14:textOutline w14:w="6604" w14:cap="flat" w14:cmpd="sng" w14:algn="ctr">
                                              <w14:solidFill>
                                                <w14:schemeClr w14:val="accent2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solidFill>
                                                <w14:srgbClr w14:val="FFFFFF"/>
                                              </w14:solidFill>
                                            </w14:textFill>
                                          </w:rPr>
                                          <w:t>RUGBY LEAGUE</w:t>
                                        </w:r>
                                        <w:r w:rsidR="008F01EA" w:rsidRPr="00D01C4C">
                                          <w:rPr>
                                            <w:b/>
                                            <w:outline/>
                                            <w:color w:val="FFBD47" w:themeColor="accent2"/>
                                            <w:sz w:val="56"/>
                                            <w:szCs w:val="56"/>
                                            <w:lang w:val="en-AU"/>
                                            <w14:shadow w14:blurRad="0" w14:dist="38100" w14:dir="2700000" w14:sx="100000" w14:sy="100000" w14:kx="0" w14:ky="0" w14:algn="tl">
                                              <w14:schemeClr w14:val="accent2"/>
                                            </w14:shadow>
                                            <w14:textOutline w14:w="6604" w14:cap="flat" w14:cmpd="sng" w14:algn="ctr">
                                              <w14:solidFill>
                                                <w14:schemeClr w14:val="accent2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solidFill>
                                                <w14:srgbClr w14:val="FFFFFF"/>
                                              </w14:solidFill>
                                            </w14:textFill>
                                          </w:rPr>
                                          <w:t xml:space="preserve"> </w:t>
                                        </w:r>
                                      </w:p>
                                      <w:p w14:paraId="7E276FA8" w14:textId="77777777" w:rsidR="008F01EA" w:rsidRPr="008F01EA" w:rsidRDefault="008F01EA" w:rsidP="008F01EA">
                                        <w:pPr>
                                          <w:jc w:val="center"/>
                                          <w:rPr>
                                            <w:b/>
                                            <w:outline/>
                                            <w:color w:val="FFBD47" w:themeColor="accent2"/>
                                            <w:sz w:val="72"/>
                                            <w:szCs w:val="72"/>
                                            <w:lang w:val="en-AU"/>
                                            <w14:shadow w14:blurRad="0" w14:dist="38100" w14:dir="2700000" w14:sx="100000" w14:sy="100000" w14:kx="0" w14:ky="0" w14:algn="tl">
                                              <w14:schemeClr w14:val="accent2"/>
                                            </w14:shadow>
                                            <w14:textOutline w14:w="6604" w14:cap="flat" w14:cmpd="sng" w14:algn="ctr">
                                              <w14:solidFill>
                                                <w14:schemeClr w14:val="accent2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solidFill>
                                                <w14:srgbClr w14:val="FFFFFF"/>
                                              </w14:solidFill>
                                            </w14:textFill>
                                          </w:rPr>
                                        </w:pPr>
                                        <w:r w:rsidRPr="008F01EA">
                                          <w:rPr>
                                            <w:b/>
                                            <w:outline/>
                                            <w:color w:val="FFBD47" w:themeColor="accent2"/>
                                            <w:sz w:val="72"/>
                                            <w:szCs w:val="72"/>
                                            <w:lang w:val="en-AU"/>
                                            <w14:shadow w14:blurRad="0" w14:dist="38100" w14:dir="2700000" w14:sx="100000" w14:sy="100000" w14:kx="0" w14:ky="0" w14:algn="tl">
                                              <w14:schemeClr w14:val="accent2"/>
                                            </w14:shadow>
                                            <w14:textOutline w14:w="6604" w14:cap="flat" w14:cmpd="sng" w14:algn="ctr">
                                              <w14:solidFill>
                                                <w14:schemeClr w14:val="accent2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solidFill>
                                                <w14:srgbClr w14:val="FFFFFF"/>
                                              </w14:solidFill>
                                            </w14:textFill>
                                          </w:rPr>
                                          <w:t xml:space="preserve">BY </w:t>
                                        </w:r>
                                      </w:p>
                                      <w:p w14:paraId="49F385A1" w14:textId="77777777" w:rsidR="008F01EA" w:rsidRPr="008F01EA" w:rsidRDefault="008F01EA" w:rsidP="008F01EA">
                                        <w:pPr>
                                          <w:jc w:val="center"/>
                                          <w:rPr>
                                            <w:b/>
                                            <w:outline/>
                                            <w:color w:val="FFBD47" w:themeColor="accent2"/>
                                            <w:sz w:val="72"/>
                                            <w:szCs w:val="72"/>
                                            <w:lang w:val="en-AU"/>
                                            <w14:shadow w14:blurRad="0" w14:dist="38100" w14:dir="2700000" w14:sx="100000" w14:sy="100000" w14:kx="0" w14:ky="0" w14:algn="tl">
                                              <w14:schemeClr w14:val="accent2"/>
                                            </w14:shadow>
                                            <w14:textOutline w14:w="6604" w14:cap="flat" w14:cmpd="sng" w14:algn="ctr">
                                              <w14:solidFill>
                                                <w14:schemeClr w14:val="accent2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solidFill>
                                                <w14:srgbClr w14:val="FFFFFF"/>
                                              </w14:solidFill>
                                            </w14:textFill>
                                          </w:rPr>
                                        </w:pPr>
                                        <w:r w:rsidRPr="008F01EA">
                                          <w:rPr>
                                            <w:b/>
                                            <w:outline/>
                                            <w:color w:val="FFBD47" w:themeColor="accent2"/>
                                            <w:sz w:val="72"/>
                                            <w:szCs w:val="72"/>
                                            <w:lang w:val="en-AU"/>
                                            <w14:shadow w14:blurRad="0" w14:dist="38100" w14:dir="2700000" w14:sx="100000" w14:sy="100000" w14:kx="0" w14:ky="0" w14:algn="tl">
                                              <w14:schemeClr w14:val="accent2"/>
                                            </w14:shadow>
                                            <w14:textOutline w14:w="6604" w14:cap="flat" w14:cmpd="sng" w14:algn="ctr">
                                              <w14:solidFill>
                                                <w14:schemeClr w14:val="accent2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solidFill>
                                                <w14:srgbClr w14:val="FFFFFF"/>
                                              </w14:solidFill>
                                            </w14:textFill>
                                          </w:rPr>
                                          <w:t>LAWS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88A8007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5" o:spid="_x0000_s1026" type="#_x0000_t202" style="position:absolute;margin-left:.35pt;margin-top:0;width:262.65pt;height:20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" filled="f" stroked="f">
                            <v:textbox>
                              <w:txbxContent>
                                <w:p w14:paraId="6C0104F1" w14:textId="193D9136" w:rsidR="008F01EA" w:rsidRPr="00D01C4C" w:rsidRDefault="00D01C4C" w:rsidP="008F01EA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FFBD47" w:themeColor="accent2"/>
                                      <w:sz w:val="56"/>
                                      <w:szCs w:val="56"/>
                                      <w:lang w:val="en-AU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D01C4C">
                                    <w:rPr>
                                      <w:b/>
                                      <w:outline/>
                                      <w:color w:val="FFBD47" w:themeColor="accent2"/>
                                      <w:sz w:val="56"/>
                                      <w:szCs w:val="56"/>
                                      <w:lang w:val="en-AU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RUGBY LEAGUE</w:t>
                                  </w:r>
                                  <w:r w:rsidR="008F01EA" w:rsidRPr="00D01C4C">
                                    <w:rPr>
                                      <w:b/>
                                      <w:outline/>
                                      <w:color w:val="FFBD47" w:themeColor="accent2"/>
                                      <w:sz w:val="56"/>
                                      <w:szCs w:val="56"/>
                                      <w:lang w:val="en-AU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  <w:p w14:paraId="7E276FA8" w14:textId="77777777" w:rsidR="008F01EA" w:rsidRPr="008F01EA" w:rsidRDefault="008F01EA" w:rsidP="008F01EA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FFBD47" w:themeColor="accent2"/>
                                      <w:sz w:val="72"/>
                                      <w:szCs w:val="72"/>
                                      <w:lang w:val="en-AU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8F01EA">
                                    <w:rPr>
                                      <w:b/>
                                      <w:outline/>
                                      <w:color w:val="FFBD47" w:themeColor="accent2"/>
                                      <w:sz w:val="72"/>
                                      <w:szCs w:val="72"/>
                                      <w:lang w:val="en-AU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BY </w:t>
                                  </w:r>
                                </w:p>
                                <w:p w14:paraId="49F385A1" w14:textId="77777777" w:rsidR="008F01EA" w:rsidRPr="008F01EA" w:rsidRDefault="008F01EA" w:rsidP="008F01EA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FFBD47" w:themeColor="accent2"/>
                                      <w:sz w:val="72"/>
                                      <w:szCs w:val="72"/>
                                      <w:lang w:val="en-AU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8F01EA">
                                    <w:rPr>
                                      <w:b/>
                                      <w:outline/>
                                      <w:color w:val="FFBD47" w:themeColor="accent2"/>
                                      <w:sz w:val="72"/>
                                      <w:szCs w:val="72"/>
                                      <w:lang w:val="en-AU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LAWS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110A81" w14:paraId="6D50E1A3" w14:textId="77777777" w:rsidTr="003C3C6D">
              <w:trPr>
                <w:trHeight w:hRule="exact" w:val="4320"/>
              </w:trPr>
              <w:tc>
                <w:tcPr>
                  <w:tcW w:w="2500" w:type="pct"/>
                  <w:shd w:val="clear" w:color="auto" w:fill="C00000"/>
                </w:tcPr>
                <w:p w14:paraId="348A27BD" w14:textId="26277069" w:rsidR="00110A81" w:rsidRDefault="005159F2"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21033ED" wp14:editId="647FCD8A">
                            <wp:extent cx="3448504" cy="3252651"/>
                            <wp:effectExtent l="0" t="0" r="6350" b="0"/>
                            <wp:docPr id="6" name="Group 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448504" cy="3252651"/>
                                      <a:chOff x="0" y="0"/>
                                      <a:chExt cx="3390900" cy="295538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" name="Picture 1" descr="File:Magers League Rugby Ball.jpg - Wikimedia Commons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837473B0-CC2E-450A-ABE3-18F120FF3D39}">
                                            <a1611:picAttrSrcUrl xmlns:a1611="http://schemas.microsoft.com/office/drawing/2016/11/main" r:id="rId1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90900" cy="2543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3" name="Text Box 3"/>
                                    <wps:cNvSpPr txBox="1"/>
                                    <wps:spPr>
                                      <a:xfrm>
                                        <a:off x="0" y="2542636"/>
                                        <a:ext cx="3390900" cy="4127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prstClr val="whit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296C7D" w14:textId="08293982" w:rsidR="005159F2" w:rsidRPr="005159F2" w:rsidRDefault="00955E32" w:rsidP="005159F2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15" w:history="1">
                                            <w:r w:rsidR="005159F2" w:rsidRPr="005159F2">
                                              <w:rPr>
                                                <w:rStyle w:val="Hyperlink"/>
                                                <w:sz w:val="18"/>
                                                <w:szCs w:val="18"/>
                                              </w:rPr>
                                              <w:t>This Photo</w:t>
                                            </w:r>
                                          </w:hyperlink>
                                          <w:r w:rsidR="005159F2" w:rsidRPr="005159F2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by Unknown Author is licensed under </w:t>
                                          </w:r>
                                          <w:hyperlink r:id="rId16" w:history="1">
                                            <w:r w:rsidR="005159F2" w:rsidRPr="005159F2">
                                              <w:rPr>
                                                <w:rStyle w:val="Hyperlink"/>
                                                <w:sz w:val="18"/>
                                                <w:szCs w:val="18"/>
                                              </w:rPr>
                                              <w:t>CC BY-SA</w:t>
                                            </w:r>
                                          </w:hyperlink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21033ED" id="Group 6" o:spid="_x0000_s1027" style="width:271.55pt;height:256.1pt;mso-position-horizontal-relative:char;mso-position-vertical-relative:line" coordsize="33909,295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B5gAAAAAUmdodGxvbmcAAAog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Ao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1" o:spid="_x0000_s1028" type="#_x0000_t75" alt="File:Magers League Rugby Ball.jpg - Wikimedia Commons" style="position:absolute;width:33909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">
                              <v:imagedata r:id="rId17" o:title="Magers League Rugby Ball"/>
                            </v:shape>
                            <v:shape id="Text Box 3" o:spid="_x0000_s1029" type="#_x0000_t202" style="position:absolute;top:25426;width:33909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" stroked="f">
                              <v:textbox>
                                <w:txbxContent>
                                  <w:p w14:paraId="5D296C7D" w14:textId="08293982" w:rsidR="005159F2" w:rsidRPr="005159F2" w:rsidRDefault="000E75F9" w:rsidP="005159F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8" w:history="1">
                                      <w:r w:rsidR="005159F2" w:rsidRPr="005159F2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5159F2" w:rsidRPr="005159F2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9" w:history="1">
                                      <w:r w:rsidR="005159F2" w:rsidRPr="005159F2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500" w:type="pct"/>
                  <w:shd w:val="clear" w:color="auto" w:fill="C00000"/>
                </w:tcPr>
                <w:p w14:paraId="332353C1" w14:textId="77777777" w:rsidR="00110A81" w:rsidRDefault="008F01EA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1" behindDoc="0" locked="0" layoutInCell="1" allowOverlap="1" wp14:anchorId="40733FDE" wp14:editId="2065F880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3810</wp:posOffset>
                            </wp:positionV>
                            <wp:extent cx="3335867" cy="2658533"/>
                            <wp:effectExtent l="0" t="0" r="0" b="0"/>
                            <wp:wrapNone/>
                            <wp:docPr id="12" name="Text Box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335867" cy="2658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452FFC" w14:textId="77777777" w:rsidR="008F01EA" w:rsidRDefault="008F01EA" w:rsidP="008F01EA">
                                        <w:pPr>
                                          <w:jc w:val="center"/>
                                          <w:rPr>
                                            <w:b/>
                                            <w:outline/>
                                            <w:color w:val="FFBD47" w:themeColor="accent2"/>
                                            <w:sz w:val="72"/>
                                            <w:szCs w:val="72"/>
                                            <w:lang w:val="en-AU"/>
                                            <w14:shadow w14:blurRad="0" w14:dist="38100" w14:dir="2700000" w14:sx="100000" w14:sy="100000" w14:kx="0" w14:ky="0" w14:algn="tl">
                                              <w14:schemeClr w14:val="accent2"/>
                                            </w14:shadow>
                                            <w14:textOutline w14:w="6604" w14:cap="flat" w14:cmpd="sng" w14:algn="ctr">
                                              <w14:solidFill>
                                                <w14:schemeClr w14:val="accent2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solidFill>
                                                <w14:srgbClr w14:val="FFFFFF"/>
                                              </w14:solidFill>
                                            </w14:textFill>
                                          </w:rPr>
                                        </w:pPr>
                                      </w:p>
                                      <w:p w14:paraId="614E9543" w14:textId="74607A37" w:rsidR="008F01EA" w:rsidRPr="008F01EA" w:rsidRDefault="008F01EA" w:rsidP="008F01EA">
                                        <w:pPr>
                                          <w:jc w:val="center"/>
                                          <w:rPr>
                                            <w:b/>
                                            <w:outline/>
                                            <w:color w:val="FFBD47" w:themeColor="accent2"/>
                                            <w:sz w:val="144"/>
                                            <w:szCs w:val="144"/>
                                            <w:lang w:val="en-AU"/>
                                            <w14:shadow w14:blurRad="0" w14:dist="38100" w14:dir="2700000" w14:sx="100000" w14:sy="100000" w14:kx="0" w14:ky="0" w14:algn="tl">
                                              <w14:schemeClr w14:val="accent2"/>
                                            </w14:shadow>
                                            <w14:textOutline w14:w="6604" w14:cap="flat" w14:cmpd="sng" w14:algn="ctr">
                                              <w14:solidFill>
                                                <w14:schemeClr w14:val="accent2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solidFill>
                                                <w14:srgbClr w14:val="FFFFFF"/>
                                              </w14:solidFill>
                                            </w14:textFill>
                                          </w:rPr>
                                        </w:pPr>
                                        <w:r w:rsidRPr="008F01EA">
                                          <w:rPr>
                                            <w:b/>
                                            <w:outline/>
                                            <w:color w:val="FFBD47" w:themeColor="accent2"/>
                                            <w:sz w:val="144"/>
                                            <w:szCs w:val="144"/>
                                            <w:lang w:val="en-AU"/>
                                            <w14:shadow w14:blurRad="0" w14:dist="38100" w14:dir="2700000" w14:sx="100000" w14:sy="100000" w14:kx="0" w14:ky="0" w14:algn="tl">
                                              <w14:schemeClr w14:val="accent2"/>
                                            </w14:shadow>
                                            <w14:textOutline w14:w="6604" w14:cap="flat" w14:cmpd="sng" w14:algn="ctr">
                                              <w14:solidFill>
                                                <w14:schemeClr w14:val="accent2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solidFill>
                                                <w14:srgbClr w14:val="FFFFFF"/>
                                              </w14:solidFill>
                                            </w14:textFill>
                                          </w:rPr>
                                          <w:t>202</w:t>
                                        </w:r>
                                        <w:r w:rsidR="00DC0C44">
                                          <w:rPr>
                                            <w:b/>
                                            <w:outline/>
                                            <w:color w:val="FFBD47" w:themeColor="accent2"/>
                                            <w:sz w:val="144"/>
                                            <w:szCs w:val="144"/>
                                            <w:lang w:val="en-AU"/>
                                            <w14:shadow w14:blurRad="0" w14:dist="38100" w14:dir="2700000" w14:sx="100000" w14:sy="100000" w14:kx="0" w14:ky="0" w14:algn="tl">
                                              <w14:schemeClr w14:val="accent2"/>
                                            </w14:shadow>
                                            <w14:textOutline w14:w="6604" w14:cap="flat" w14:cmpd="sng" w14:algn="ctr">
                                              <w14:solidFill>
                                                <w14:schemeClr w14:val="accent2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solidFill>
                                                <w14:srgbClr w14:val="FFFFFF"/>
                                              </w14:solidFill>
                                            </w14:textFill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0733FDE" id="Text Box 12" o:spid="_x0000_s1030" type="#_x0000_t202" style="position:absolute;margin-left:-.35pt;margin-top:.3pt;width:262.65pt;height:209.3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" filled="f" stroked="f">
                            <v:textbox>
                              <w:txbxContent>
                                <w:p w14:paraId="08452FFC" w14:textId="77777777" w:rsidR="008F01EA" w:rsidRDefault="008F01EA" w:rsidP="008F01EA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FFBD47" w:themeColor="accent2"/>
                                      <w:sz w:val="72"/>
                                      <w:szCs w:val="72"/>
                                      <w:lang w:val="en-AU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</w:p>
                                <w:p w14:paraId="614E9543" w14:textId="74607A37" w:rsidR="008F01EA" w:rsidRPr="008F01EA" w:rsidRDefault="008F01EA" w:rsidP="008F01EA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FFBD47" w:themeColor="accent2"/>
                                      <w:sz w:val="144"/>
                                      <w:szCs w:val="144"/>
                                      <w:lang w:val="en-AU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8F01EA">
                                    <w:rPr>
                                      <w:b/>
                                      <w:outline/>
                                      <w:color w:val="FFBD47" w:themeColor="accent2"/>
                                      <w:sz w:val="144"/>
                                      <w:szCs w:val="144"/>
                                      <w:lang w:val="en-AU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202</w:t>
                                  </w:r>
                                  <w:r w:rsidR="00DC0C44">
                                    <w:rPr>
                                      <w:b/>
                                      <w:outline/>
                                      <w:color w:val="FFBD47" w:themeColor="accent2"/>
                                      <w:sz w:val="144"/>
                                      <w:szCs w:val="144"/>
                                      <w:lang w:val="en-AU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52ED11D7" w14:textId="77777777" w:rsidR="00110A81" w:rsidRDefault="00110A81"/>
        </w:tc>
      </w:tr>
      <w:tr w:rsidR="00110A81" w14:paraId="6CA34F39" w14:textId="77777777" w:rsidTr="003C3C6D">
        <w:trPr>
          <w:trHeight w:hRule="exact" w:val="5400"/>
          <w:jc w:val="center"/>
        </w:trPr>
        <w:tc>
          <w:tcPr>
            <w:tcW w:w="10800" w:type="dxa"/>
            <w:shd w:val="clear" w:color="auto" w:fill="FFD047" w:themeFill="accent5" w:themeFillTint="99"/>
            <w:vAlign w:val="center"/>
          </w:tcPr>
          <w:p w14:paraId="7CFC0D9E" w14:textId="77777777" w:rsidR="00110A81" w:rsidRPr="0010505B" w:rsidRDefault="004716BD" w:rsidP="00B663D9">
            <w:pPr>
              <w:pStyle w:val="BlockText"/>
              <w:jc w:val="center"/>
              <w:rPr>
                <w:sz w:val="36"/>
                <w:szCs w:val="36"/>
              </w:rPr>
            </w:pPr>
            <w:r w:rsidRPr="0010505B">
              <w:rPr>
                <w:i/>
                <w:iCs w:val="0"/>
                <w:color w:val="000000" w:themeColor="text1"/>
                <w:sz w:val="36"/>
                <w:szCs w:val="36"/>
              </w:rPr>
              <w:t>AIC BY LAWS</w:t>
            </w:r>
            <w:r w:rsidR="00B663D9" w:rsidRPr="0010505B">
              <w:rPr>
                <w:i/>
                <w:iCs w:val="0"/>
                <w:color w:val="000000" w:themeColor="text1"/>
                <w:sz w:val="36"/>
                <w:szCs w:val="36"/>
              </w:rPr>
              <w:t xml:space="preserve"> ARE DEVELOPED IN ADDITION TO THOSE OF THE STATE AND NATIONAL GOVERNING BODY, EXCEPT STATED OTHERWISE. THE BY LAWS ARE REVISED ANNUALLY.</w:t>
            </w:r>
          </w:p>
        </w:tc>
      </w:tr>
    </w:tbl>
    <w:p w14:paraId="62A2281D" w14:textId="77777777" w:rsidR="00610FF8" w:rsidRDefault="00610FF8" w:rsidP="00610FF8">
      <w:pPr>
        <w:tabs>
          <w:tab w:val="center" w:pos="4816"/>
        </w:tabs>
        <w:jc w:val="center"/>
        <w:rPr>
          <w:lang w:val="en-GB" w:bidi="en-GB"/>
        </w:rPr>
      </w:pPr>
    </w:p>
    <w:p w14:paraId="50231C0B" w14:textId="1A7DAEA8" w:rsidR="00110A81" w:rsidRDefault="00B50CEF" w:rsidP="00610FF8">
      <w:pPr>
        <w:tabs>
          <w:tab w:val="center" w:pos="4816"/>
        </w:tabs>
      </w:pPr>
      <w:r w:rsidRPr="00610FF8">
        <w:rPr>
          <w:lang w:val="en-GB" w:bidi="en-GB"/>
        </w:rPr>
        <w:br w:type="page"/>
      </w:r>
      <w:r w:rsidR="00610FF8">
        <w:rPr>
          <w:lang w:val="en-GB" w:bidi="en-GB"/>
        </w:rPr>
        <w:lastRenderedPageBreak/>
        <w:tab/>
      </w:r>
    </w:p>
    <w:p w14:paraId="6DF79FD8" w14:textId="22F4A785" w:rsidR="00110A81" w:rsidRPr="0010505B" w:rsidRDefault="008F01EA">
      <w:pPr>
        <w:pStyle w:val="Heading1"/>
        <w:rPr>
          <w:b/>
          <w:bCs/>
          <w:sz w:val="44"/>
          <w:szCs w:val="44"/>
        </w:rPr>
      </w:pPr>
      <w:r w:rsidRPr="0010505B">
        <w:rPr>
          <w:b/>
          <w:bCs/>
          <w:sz w:val="44"/>
          <w:szCs w:val="44"/>
        </w:rPr>
        <w:t xml:space="preserve">AIC </w:t>
      </w:r>
      <w:r w:rsidR="005159F2">
        <w:rPr>
          <w:b/>
          <w:bCs/>
          <w:sz w:val="44"/>
          <w:szCs w:val="44"/>
        </w:rPr>
        <w:t>RUGBY LEAGUE</w:t>
      </w:r>
      <w:r w:rsidRPr="0010505B">
        <w:rPr>
          <w:b/>
          <w:bCs/>
          <w:sz w:val="44"/>
          <w:szCs w:val="44"/>
        </w:rPr>
        <w:t xml:space="preserve"> BY LAWS 202</w:t>
      </w:r>
      <w:r w:rsidR="00DC0C44">
        <w:rPr>
          <w:b/>
          <w:bCs/>
          <w:sz w:val="44"/>
          <w:szCs w:val="44"/>
        </w:rPr>
        <w:t>2</w:t>
      </w:r>
    </w:p>
    <w:p w14:paraId="42E37CFC" w14:textId="47DE65F1" w:rsidR="003C2A64" w:rsidRPr="00CF7F2B" w:rsidRDefault="003C2A64" w:rsidP="002E7917">
      <w:pPr>
        <w:spacing w:line="240" w:lineRule="auto"/>
        <w:jc w:val="center"/>
        <w:rPr>
          <w:b/>
          <w:bCs/>
          <w:color w:val="auto"/>
          <w:sz w:val="24"/>
          <w:szCs w:val="24"/>
        </w:rPr>
      </w:pPr>
      <w:r w:rsidRPr="00CF7F2B">
        <w:rPr>
          <w:b/>
          <w:bCs/>
          <w:color w:val="auto"/>
          <w:sz w:val="24"/>
          <w:szCs w:val="24"/>
        </w:rPr>
        <w:t>RULES PERTAINING TO ALL TEAMS</w:t>
      </w:r>
    </w:p>
    <w:p w14:paraId="78DE64B0" w14:textId="3EC403AE" w:rsidR="003C2A64" w:rsidRPr="00CF7F2B" w:rsidRDefault="003C2A64" w:rsidP="006A3A2D">
      <w:pPr>
        <w:spacing w:line="240" w:lineRule="auto"/>
        <w:rPr>
          <w:b/>
          <w:bCs/>
          <w:color w:val="auto"/>
          <w:sz w:val="24"/>
          <w:szCs w:val="24"/>
        </w:rPr>
      </w:pPr>
      <w:r w:rsidRPr="00CF7F2B">
        <w:rPr>
          <w:b/>
          <w:bCs/>
          <w:color w:val="auto"/>
          <w:sz w:val="24"/>
          <w:szCs w:val="24"/>
        </w:rPr>
        <w:t>Clause 1:</w:t>
      </w:r>
      <w:r w:rsidRPr="00CF7F2B">
        <w:rPr>
          <w:b/>
          <w:bCs/>
          <w:color w:val="auto"/>
          <w:sz w:val="24"/>
          <w:szCs w:val="24"/>
        </w:rPr>
        <w:tab/>
        <w:t>GRADES AND AIC AGGREGATE</w:t>
      </w:r>
    </w:p>
    <w:p w14:paraId="62C0F608" w14:textId="6CC2962A" w:rsidR="006A3A2D" w:rsidRPr="00CF7F2B" w:rsidRDefault="006A3A2D" w:rsidP="006A3A2D">
      <w:pPr>
        <w:numPr>
          <w:ilvl w:val="0"/>
          <w:numId w:val="1"/>
        </w:numPr>
        <w:tabs>
          <w:tab w:val="clear" w:pos="207"/>
          <w:tab w:val="num" w:pos="720"/>
        </w:tabs>
        <w:spacing w:after="0" w:line="240" w:lineRule="auto"/>
        <w:ind w:left="720" w:hanging="360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 xml:space="preserve">Grades catered for shall be: </w:t>
      </w:r>
    </w:p>
    <w:p w14:paraId="1FAB8CC4" w14:textId="5ED65079" w:rsidR="006A3A2D" w:rsidRPr="00CF7F2B" w:rsidRDefault="00DE078E" w:rsidP="006A3A2D">
      <w:pPr>
        <w:spacing w:line="240" w:lineRule="auto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 xml:space="preserve">First XIII </w:t>
      </w:r>
      <w:r w:rsidR="00900FCC" w:rsidRPr="00CF7F2B">
        <w:rPr>
          <w:color w:val="auto"/>
          <w:sz w:val="24"/>
          <w:szCs w:val="24"/>
        </w:rPr>
        <w:tab/>
      </w:r>
      <w:r w:rsidRPr="00CF7F2B">
        <w:rPr>
          <w:color w:val="auto"/>
          <w:sz w:val="24"/>
          <w:szCs w:val="24"/>
        </w:rPr>
        <w:t>(Schools may enter a 2</w:t>
      </w:r>
      <w:r w:rsidRPr="00CF7F2B">
        <w:rPr>
          <w:color w:val="auto"/>
          <w:sz w:val="24"/>
          <w:szCs w:val="24"/>
          <w:vertAlign w:val="superscript"/>
        </w:rPr>
        <w:t>nd</w:t>
      </w:r>
      <w:r w:rsidRPr="00CF7F2B">
        <w:rPr>
          <w:color w:val="auto"/>
          <w:sz w:val="24"/>
          <w:szCs w:val="24"/>
        </w:rPr>
        <w:t xml:space="preserve"> XIII if the draw allows)</w:t>
      </w:r>
    </w:p>
    <w:p w14:paraId="6D1096E8" w14:textId="66F39B59" w:rsidR="006A3A2D" w:rsidRPr="00CF7F2B" w:rsidRDefault="006A3A2D" w:rsidP="006A3A2D">
      <w:pPr>
        <w:spacing w:line="240" w:lineRule="auto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>Year 10</w:t>
      </w:r>
      <w:r w:rsidR="00900FCC" w:rsidRPr="00CF7F2B">
        <w:rPr>
          <w:color w:val="auto"/>
          <w:sz w:val="24"/>
          <w:szCs w:val="24"/>
        </w:rPr>
        <w:t xml:space="preserve">, </w:t>
      </w:r>
      <w:r w:rsidRPr="00CF7F2B">
        <w:rPr>
          <w:color w:val="auto"/>
          <w:sz w:val="24"/>
          <w:szCs w:val="24"/>
        </w:rPr>
        <w:t>Year 9</w:t>
      </w:r>
      <w:r w:rsidR="00900FCC" w:rsidRPr="00CF7F2B">
        <w:rPr>
          <w:color w:val="auto"/>
          <w:sz w:val="24"/>
          <w:szCs w:val="24"/>
        </w:rPr>
        <w:t xml:space="preserve">, </w:t>
      </w:r>
      <w:r w:rsidRPr="00CF7F2B">
        <w:rPr>
          <w:color w:val="auto"/>
          <w:sz w:val="24"/>
          <w:szCs w:val="24"/>
        </w:rPr>
        <w:t>Year 8</w:t>
      </w:r>
      <w:r w:rsidR="00964D26" w:rsidRPr="00CF7F2B">
        <w:rPr>
          <w:color w:val="auto"/>
          <w:sz w:val="24"/>
          <w:szCs w:val="24"/>
        </w:rPr>
        <w:t xml:space="preserve">, </w:t>
      </w:r>
      <w:r w:rsidRPr="00CF7F2B">
        <w:rPr>
          <w:color w:val="auto"/>
          <w:sz w:val="24"/>
          <w:szCs w:val="24"/>
        </w:rPr>
        <w:t>Year 7</w:t>
      </w:r>
      <w:r w:rsidR="00964D26" w:rsidRPr="00CF7F2B">
        <w:rPr>
          <w:color w:val="auto"/>
          <w:sz w:val="24"/>
          <w:szCs w:val="24"/>
        </w:rPr>
        <w:t xml:space="preserve">, </w:t>
      </w:r>
      <w:r w:rsidRPr="00CF7F2B">
        <w:rPr>
          <w:color w:val="auto"/>
          <w:sz w:val="24"/>
          <w:szCs w:val="24"/>
        </w:rPr>
        <w:t>Year 6</w:t>
      </w:r>
      <w:r w:rsidR="00964D26" w:rsidRPr="00CF7F2B">
        <w:rPr>
          <w:color w:val="auto"/>
          <w:sz w:val="24"/>
          <w:szCs w:val="24"/>
        </w:rPr>
        <w:t xml:space="preserve">, </w:t>
      </w:r>
      <w:r w:rsidRPr="00CF7F2B">
        <w:rPr>
          <w:color w:val="auto"/>
          <w:sz w:val="24"/>
          <w:szCs w:val="24"/>
        </w:rPr>
        <w:t>Year 5</w:t>
      </w:r>
    </w:p>
    <w:p w14:paraId="307A3B97" w14:textId="68935BFB" w:rsidR="006A3A2D" w:rsidRPr="00CF7F2B" w:rsidRDefault="00693EB1" w:rsidP="006A3A2D">
      <w:pPr>
        <w:numPr>
          <w:ilvl w:val="0"/>
          <w:numId w:val="1"/>
        </w:numPr>
        <w:tabs>
          <w:tab w:val="clear" w:pos="207"/>
          <w:tab w:val="num" w:pos="720"/>
        </w:tabs>
        <w:spacing w:after="0" w:line="240" w:lineRule="auto"/>
        <w:ind w:left="720" w:hanging="360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 xml:space="preserve">The </w:t>
      </w:r>
      <w:r w:rsidR="00F357B5" w:rsidRPr="00CF7F2B">
        <w:rPr>
          <w:color w:val="auto"/>
          <w:sz w:val="24"/>
          <w:szCs w:val="24"/>
        </w:rPr>
        <w:t xml:space="preserve">Year 7, Year 8, Year </w:t>
      </w:r>
      <w:r w:rsidR="00EC7C43" w:rsidRPr="00CF7F2B">
        <w:rPr>
          <w:color w:val="auto"/>
          <w:sz w:val="24"/>
          <w:szCs w:val="24"/>
        </w:rPr>
        <w:t xml:space="preserve">9, Year </w:t>
      </w:r>
      <w:proofErr w:type="gramStart"/>
      <w:r w:rsidR="00EC7C43" w:rsidRPr="00CF7F2B">
        <w:rPr>
          <w:color w:val="auto"/>
          <w:sz w:val="24"/>
          <w:szCs w:val="24"/>
        </w:rPr>
        <w:t>10</w:t>
      </w:r>
      <w:proofErr w:type="gramEnd"/>
      <w:r w:rsidR="00EC7C43" w:rsidRPr="00CF7F2B">
        <w:rPr>
          <w:color w:val="auto"/>
          <w:sz w:val="24"/>
          <w:szCs w:val="24"/>
        </w:rPr>
        <w:t xml:space="preserve"> and 1</w:t>
      </w:r>
      <w:r w:rsidR="00EC7C43" w:rsidRPr="00CF7F2B">
        <w:rPr>
          <w:color w:val="auto"/>
          <w:sz w:val="24"/>
          <w:szCs w:val="24"/>
          <w:vertAlign w:val="superscript"/>
        </w:rPr>
        <w:t>st</w:t>
      </w:r>
      <w:r w:rsidR="00EC7C43" w:rsidRPr="00CF7F2B">
        <w:rPr>
          <w:color w:val="auto"/>
          <w:sz w:val="24"/>
          <w:szCs w:val="24"/>
        </w:rPr>
        <w:t xml:space="preserve"> XIII </w:t>
      </w:r>
      <w:r w:rsidRPr="00CF7F2B">
        <w:rPr>
          <w:color w:val="auto"/>
          <w:sz w:val="24"/>
          <w:szCs w:val="24"/>
        </w:rPr>
        <w:t xml:space="preserve">teams </w:t>
      </w:r>
      <w:r w:rsidR="00EC7C43" w:rsidRPr="00CF7F2B">
        <w:rPr>
          <w:color w:val="auto"/>
          <w:sz w:val="24"/>
          <w:szCs w:val="24"/>
        </w:rPr>
        <w:t>will be the only teams that count towards the overall aggregate.</w:t>
      </w:r>
      <w:r w:rsidR="006A3A2D" w:rsidRPr="00CF7F2B">
        <w:rPr>
          <w:color w:val="auto"/>
          <w:sz w:val="24"/>
          <w:szCs w:val="24"/>
        </w:rPr>
        <w:t xml:space="preserve"> </w:t>
      </w:r>
    </w:p>
    <w:p w14:paraId="1F4E303F" w14:textId="77777777" w:rsidR="00D006F0" w:rsidRPr="00CF7F2B" w:rsidRDefault="00D006F0" w:rsidP="006A3A2D">
      <w:pPr>
        <w:spacing w:line="240" w:lineRule="auto"/>
        <w:rPr>
          <w:b/>
          <w:bCs/>
          <w:color w:val="auto"/>
          <w:sz w:val="10"/>
          <w:szCs w:val="10"/>
        </w:rPr>
      </w:pPr>
    </w:p>
    <w:p w14:paraId="4901AC08" w14:textId="7967D473" w:rsidR="003C2A64" w:rsidRPr="00CF7F2B" w:rsidRDefault="003C2A64" w:rsidP="006A3A2D">
      <w:pPr>
        <w:spacing w:line="240" w:lineRule="auto"/>
        <w:ind w:left="567" w:hanging="567"/>
        <w:rPr>
          <w:b/>
          <w:bCs/>
          <w:color w:val="auto"/>
          <w:sz w:val="24"/>
          <w:szCs w:val="24"/>
        </w:rPr>
      </w:pPr>
      <w:r w:rsidRPr="00CF7F2B">
        <w:rPr>
          <w:b/>
          <w:bCs/>
          <w:color w:val="auto"/>
          <w:sz w:val="24"/>
          <w:szCs w:val="24"/>
        </w:rPr>
        <w:t>Clause 2:</w:t>
      </w:r>
      <w:r w:rsidRPr="00CF7F2B">
        <w:rPr>
          <w:b/>
          <w:bCs/>
          <w:color w:val="auto"/>
          <w:sz w:val="24"/>
          <w:szCs w:val="24"/>
        </w:rPr>
        <w:tab/>
        <w:t>COMPETITION POINTS</w:t>
      </w:r>
    </w:p>
    <w:p w14:paraId="6031849F" w14:textId="43C39302" w:rsidR="003C2A64" w:rsidRPr="00CF7F2B" w:rsidRDefault="003C2A64" w:rsidP="006A3A2D">
      <w:pPr>
        <w:spacing w:line="240" w:lineRule="auto"/>
        <w:ind w:left="567" w:hanging="567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ab/>
        <w:t>Win</w:t>
      </w:r>
      <w:r w:rsidRPr="00CF7F2B">
        <w:rPr>
          <w:color w:val="auto"/>
          <w:sz w:val="24"/>
          <w:szCs w:val="24"/>
        </w:rPr>
        <w:tab/>
      </w:r>
      <w:r w:rsidR="003D3F32" w:rsidRPr="00CF7F2B">
        <w:rPr>
          <w:color w:val="auto"/>
          <w:sz w:val="24"/>
          <w:szCs w:val="24"/>
        </w:rPr>
        <w:tab/>
      </w:r>
      <w:r w:rsidRPr="00CF7F2B">
        <w:rPr>
          <w:color w:val="auto"/>
          <w:sz w:val="24"/>
          <w:szCs w:val="24"/>
        </w:rPr>
        <w:t>=</w:t>
      </w:r>
      <w:r w:rsidRPr="00CF7F2B">
        <w:rPr>
          <w:color w:val="auto"/>
          <w:sz w:val="24"/>
          <w:szCs w:val="24"/>
        </w:rPr>
        <w:tab/>
      </w:r>
      <w:r w:rsidR="003D3F32" w:rsidRPr="00CF7F2B">
        <w:rPr>
          <w:color w:val="auto"/>
          <w:sz w:val="24"/>
          <w:szCs w:val="24"/>
        </w:rPr>
        <w:tab/>
      </w:r>
      <w:r w:rsidRPr="00CF7F2B">
        <w:rPr>
          <w:color w:val="auto"/>
          <w:sz w:val="24"/>
          <w:szCs w:val="24"/>
        </w:rPr>
        <w:t>2</w:t>
      </w:r>
    </w:p>
    <w:p w14:paraId="66B9C02B" w14:textId="60F0C826" w:rsidR="003C2A64" w:rsidRPr="00CF7F2B" w:rsidRDefault="003C2A64" w:rsidP="006A3A2D">
      <w:pPr>
        <w:spacing w:line="240" w:lineRule="auto"/>
        <w:ind w:left="567" w:hanging="567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ab/>
        <w:t>Loss</w:t>
      </w:r>
      <w:r w:rsidRPr="00CF7F2B">
        <w:rPr>
          <w:color w:val="auto"/>
          <w:sz w:val="24"/>
          <w:szCs w:val="24"/>
        </w:rPr>
        <w:tab/>
      </w:r>
      <w:r w:rsidR="003D3F32" w:rsidRPr="00CF7F2B">
        <w:rPr>
          <w:color w:val="auto"/>
          <w:sz w:val="24"/>
          <w:szCs w:val="24"/>
        </w:rPr>
        <w:tab/>
      </w:r>
      <w:r w:rsidRPr="00CF7F2B">
        <w:rPr>
          <w:color w:val="auto"/>
          <w:sz w:val="24"/>
          <w:szCs w:val="24"/>
        </w:rPr>
        <w:t>=</w:t>
      </w:r>
      <w:r w:rsidRPr="00CF7F2B">
        <w:rPr>
          <w:color w:val="auto"/>
          <w:sz w:val="24"/>
          <w:szCs w:val="24"/>
        </w:rPr>
        <w:tab/>
      </w:r>
      <w:r w:rsidR="003D3F32" w:rsidRPr="00CF7F2B">
        <w:rPr>
          <w:color w:val="auto"/>
          <w:sz w:val="24"/>
          <w:szCs w:val="24"/>
        </w:rPr>
        <w:tab/>
      </w:r>
      <w:r w:rsidRPr="00CF7F2B">
        <w:rPr>
          <w:color w:val="auto"/>
          <w:sz w:val="24"/>
          <w:szCs w:val="24"/>
        </w:rPr>
        <w:t>0</w:t>
      </w:r>
    </w:p>
    <w:p w14:paraId="103B34EC" w14:textId="5184CCC4" w:rsidR="00D006F0" w:rsidRPr="00CF7F2B" w:rsidRDefault="00D006F0" w:rsidP="006A3A2D">
      <w:pPr>
        <w:spacing w:line="240" w:lineRule="auto"/>
        <w:ind w:left="567" w:hanging="567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ab/>
        <w:t>Draw</w:t>
      </w:r>
      <w:r w:rsidRPr="00CF7F2B">
        <w:rPr>
          <w:color w:val="auto"/>
          <w:sz w:val="24"/>
          <w:szCs w:val="24"/>
        </w:rPr>
        <w:tab/>
      </w:r>
      <w:r w:rsidRPr="00CF7F2B">
        <w:rPr>
          <w:color w:val="auto"/>
          <w:sz w:val="24"/>
          <w:szCs w:val="24"/>
        </w:rPr>
        <w:tab/>
        <w:t>=</w:t>
      </w:r>
      <w:r w:rsidRPr="00CF7F2B">
        <w:rPr>
          <w:color w:val="auto"/>
          <w:sz w:val="24"/>
          <w:szCs w:val="24"/>
        </w:rPr>
        <w:tab/>
      </w:r>
      <w:r w:rsidRPr="00CF7F2B">
        <w:rPr>
          <w:color w:val="auto"/>
          <w:sz w:val="24"/>
          <w:szCs w:val="24"/>
        </w:rPr>
        <w:tab/>
        <w:t>1</w:t>
      </w:r>
    </w:p>
    <w:p w14:paraId="5E01E42D" w14:textId="250DA318" w:rsidR="003C2A64" w:rsidRPr="00CF7F2B" w:rsidRDefault="003C2A64" w:rsidP="006A3A2D">
      <w:pPr>
        <w:spacing w:line="240" w:lineRule="auto"/>
        <w:ind w:left="567" w:hanging="567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ab/>
        <w:t>Washout</w:t>
      </w:r>
      <w:r w:rsidRPr="00CF7F2B">
        <w:rPr>
          <w:color w:val="auto"/>
          <w:sz w:val="24"/>
          <w:szCs w:val="24"/>
        </w:rPr>
        <w:tab/>
        <w:t>=</w:t>
      </w:r>
      <w:r w:rsidRPr="00CF7F2B">
        <w:rPr>
          <w:color w:val="auto"/>
          <w:sz w:val="24"/>
          <w:szCs w:val="24"/>
        </w:rPr>
        <w:tab/>
      </w:r>
      <w:r w:rsidR="003D3F32" w:rsidRPr="00CF7F2B">
        <w:rPr>
          <w:color w:val="auto"/>
          <w:sz w:val="24"/>
          <w:szCs w:val="24"/>
        </w:rPr>
        <w:tab/>
      </w:r>
      <w:r w:rsidRPr="00CF7F2B">
        <w:rPr>
          <w:color w:val="auto"/>
          <w:sz w:val="24"/>
          <w:szCs w:val="24"/>
        </w:rPr>
        <w:t>1</w:t>
      </w:r>
    </w:p>
    <w:p w14:paraId="68C723DB" w14:textId="77777777" w:rsidR="006A3A2D" w:rsidRPr="00CF7F2B" w:rsidRDefault="006A3A2D" w:rsidP="006A3A2D">
      <w:pPr>
        <w:pStyle w:val="Footer1"/>
        <w:tabs>
          <w:tab w:val="clear" w:pos="4153"/>
          <w:tab w:val="clear" w:pos="8306"/>
        </w:tabs>
        <w:rPr>
          <w:rFonts w:asciiTheme="minorHAnsi" w:hAnsiTheme="minorHAnsi"/>
          <w:color w:val="auto"/>
          <w:sz w:val="10"/>
          <w:szCs w:val="10"/>
        </w:rPr>
      </w:pPr>
    </w:p>
    <w:p w14:paraId="2C34C777" w14:textId="50996725" w:rsidR="006A3A2D" w:rsidRPr="00CF7F2B" w:rsidRDefault="006A3A2D" w:rsidP="006A3A2D">
      <w:pPr>
        <w:spacing w:line="240" w:lineRule="auto"/>
        <w:rPr>
          <w:b/>
          <w:bCs/>
          <w:color w:val="auto"/>
          <w:sz w:val="24"/>
          <w:szCs w:val="24"/>
        </w:rPr>
      </w:pPr>
      <w:r w:rsidRPr="00CF7F2B">
        <w:rPr>
          <w:b/>
          <w:bCs/>
          <w:color w:val="auto"/>
          <w:sz w:val="24"/>
          <w:szCs w:val="24"/>
        </w:rPr>
        <w:t>Clause 3:</w:t>
      </w:r>
      <w:r w:rsidRPr="00CF7F2B">
        <w:rPr>
          <w:b/>
          <w:bCs/>
          <w:color w:val="auto"/>
          <w:sz w:val="24"/>
          <w:szCs w:val="24"/>
        </w:rPr>
        <w:tab/>
        <w:t>SELECTION OF TEAMS AND RESTRICTIONS ON PLAYERS</w:t>
      </w:r>
    </w:p>
    <w:p w14:paraId="7FD4E2B0" w14:textId="77777777" w:rsidR="006A3A2D" w:rsidRPr="00CF7F2B" w:rsidRDefault="006A3A2D" w:rsidP="006A3A2D">
      <w:pPr>
        <w:numPr>
          <w:ilvl w:val="0"/>
          <w:numId w:val="2"/>
        </w:numPr>
        <w:tabs>
          <w:tab w:val="clear" w:pos="360"/>
          <w:tab w:val="num" w:pos="720"/>
        </w:tabs>
        <w:spacing w:after="0" w:line="240" w:lineRule="auto"/>
        <w:ind w:left="720" w:hanging="360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>Colleges shall select players of a higher graded team before selecting those of lower graded teams, whether the higher grades are engaged or not.</w:t>
      </w:r>
    </w:p>
    <w:p w14:paraId="25097E90" w14:textId="77777777" w:rsidR="006A3A2D" w:rsidRPr="00CF7F2B" w:rsidRDefault="006A3A2D" w:rsidP="006A3A2D">
      <w:pPr>
        <w:spacing w:line="240" w:lineRule="auto"/>
        <w:jc w:val="both"/>
        <w:rPr>
          <w:color w:val="auto"/>
          <w:sz w:val="10"/>
          <w:szCs w:val="10"/>
        </w:rPr>
      </w:pPr>
    </w:p>
    <w:p w14:paraId="78492144" w14:textId="77777777" w:rsidR="006A3A2D" w:rsidRPr="00CF7F2B" w:rsidRDefault="006A3A2D" w:rsidP="006A3A2D">
      <w:pPr>
        <w:numPr>
          <w:ilvl w:val="0"/>
          <w:numId w:val="2"/>
        </w:numPr>
        <w:tabs>
          <w:tab w:val="clear" w:pos="360"/>
          <w:tab w:val="num" w:pos="720"/>
        </w:tabs>
        <w:spacing w:after="0" w:line="240" w:lineRule="auto"/>
        <w:ind w:left="720" w:hanging="360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 xml:space="preserve">Players selected in a team on a given day may not take the field for any other team on that day. </w:t>
      </w:r>
    </w:p>
    <w:p w14:paraId="288E2E6F" w14:textId="77777777" w:rsidR="006A3A2D" w:rsidRPr="00CF7F2B" w:rsidRDefault="006A3A2D" w:rsidP="006A3A2D">
      <w:pPr>
        <w:tabs>
          <w:tab w:val="num" w:pos="720"/>
        </w:tabs>
        <w:spacing w:line="240" w:lineRule="auto"/>
        <w:jc w:val="both"/>
        <w:rPr>
          <w:color w:val="auto"/>
          <w:sz w:val="10"/>
          <w:szCs w:val="10"/>
        </w:rPr>
      </w:pPr>
    </w:p>
    <w:p w14:paraId="71980E32" w14:textId="50695C26" w:rsidR="006A3A2D" w:rsidRPr="00CF7F2B" w:rsidRDefault="006A3A2D" w:rsidP="006A3A2D">
      <w:pPr>
        <w:numPr>
          <w:ilvl w:val="0"/>
          <w:numId w:val="2"/>
        </w:numPr>
        <w:tabs>
          <w:tab w:val="clear" w:pos="360"/>
          <w:tab w:val="num" w:pos="720"/>
        </w:tabs>
        <w:spacing w:after="0" w:line="240" w:lineRule="auto"/>
        <w:ind w:left="720" w:hanging="360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>Players who are 15 or turning 15 in year of competition will not be eligible to play in the Open grade</w:t>
      </w:r>
      <w:r w:rsidR="00047060" w:rsidRPr="00CF7F2B">
        <w:rPr>
          <w:color w:val="auto"/>
          <w:sz w:val="24"/>
          <w:szCs w:val="24"/>
        </w:rPr>
        <w:t>s</w:t>
      </w:r>
      <w:r w:rsidRPr="00CF7F2B">
        <w:rPr>
          <w:color w:val="auto"/>
          <w:sz w:val="24"/>
          <w:szCs w:val="24"/>
        </w:rPr>
        <w:t xml:space="preserve">. </w:t>
      </w:r>
    </w:p>
    <w:p w14:paraId="71658501" w14:textId="77777777" w:rsidR="006A3A2D" w:rsidRPr="00CF7F2B" w:rsidRDefault="006A3A2D" w:rsidP="006A3A2D">
      <w:pPr>
        <w:tabs>
          <w:tab w:val="num" w:pos="720"/>
        </w:tabs>
        <w:spacing w:line="240" w:lineRule="auto"/>
        <w:jc w:val="both"/>
        <w:rPr>
          <w:color w:val="auto"/>
          <w:sz w:val="10"/>
          <w:szCs w:val="10"/>
        </w:rPr>
      </w:pPr>
    </w:p>
    <w:p w14:paraId="5EAC667B" w14:textId="750107D3" w:rsidR="006A3A2D" w:rsidRPr="00CF7F2B" w:rsidRDefault="006A3A2D" w:rsidP="006A3A2D">
      <w:pPr>
        <w:numPr>
          <w:ilvl w:val="0"/>
          <w:numId w:val="2"/>
        </w:numPr>
        <w:tabs>
          <w:tab w:val="clear" w:pos="360"/>
          <w:tab w:val="num" w:pos="720"/>
        </w:tabs>
        <w:spacing w:after="0" w:line="240" w:lineRule="auto"/>
        <w:ind w:left="720" w:hanging="360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>Boys who are turning 16 in year of competition and are in Year 10 shall be eligible to play in the Open grade</w:t>
      </w:r>
      <w:r w:rsidR="00047060" w:rsidRPr="00CF7F2B">
        <w:rPr>
          <w:color w:val="auto"/>
          <w:sz w:val="24"/>
          <w:szCs w:val="24"/>
        </w:rPr>
        <w:t>s</w:t>
      </w:r>
      <w:r w:rsidRPr="00CF7F2B">
        <w:rPr>
          <w:color w:val="auto"/>
          <w:sz w:val="24"/>
          <w:szCs w:val="24"/>
        </w:rPr>
        <w:t xml:space="preserve">. </w:t>
      </w:r>
    </w:p>
    <w:p w14:paraId="16E464E9" w14:textId="77777777" w:rsidR="006A3A2D" w:rsidRPr="00CF7F2B" w:rsidRDefault="006A3A2D" w:rsidP="006A3A2D">
      <w:pPr>
        <w:tabs>
          <w:tab w:val="num" w:pos="720"/>
        </w:tabs>
        <w:spacing w:line="240" w:lineRule="auto"/>
        <w:jc w:val="both"/>
        <w:rPr>
          <w:color w:val="auto"/>
          <w:sz w:val="10"/>
          <w:szCs w:val="10"/>
        </w:rPr>
      </w:pPr>
    </w:p>
    <w:p w14:paraId="53000B85" w14:textId="7F70B1A9" w:rsidR="006A3A2D" w:rsidRPr="00CF7F2B" w:rsidRDefault="006A3A2D" w:rsidP="006A3A2D">
      <w:pPr>
        <w:numPr>
          <w:ilvl w:val="0"/>
          <w:numId w:val="2"/>
        </w:numPr>
        <w:tabs>
          <w:tab w:val="clear" w:pos="360"/>
          <w:tab w:val="num" w:pos="720"/>
        </w:tabs>
        <w:spacing w:after="0" w:line="240" w:lineRule="auto"/>
        <w:ind w:left="720" w:hanging="360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 xml:space="preserve">Year 5 teams will play with 11 per side with a maximum of </w:t>
      </w:r>
      <w:r w:rsidR="001B2D74" w:rsidRPr="00CF7F2B">
        <w:rPr>
          <w:color w:val="auto"/>
          <w:sz w:val="24"/>
          <w:szCs w:val="24"/>
        </w:rPr>
        <w:t>6</w:t>
      </w:r>
      <w:r w:rsidRPr="00CF7F2B">
        <w:rPr>
          <w:color w:val="auto"/>
          <w:sz w:val="24"/>
          <w:szCs w:val="24"/>
        </w:rPr>
        <w:t xml:space="preserve"> players on the bench. </w:t>
      </w:r>
    </w:p>
    <w:p w14:paraId="43C6D518" w14:textId="77777777" w:rsidR="006A3A2D" w:rsidRPr="00CF7F2B" w:rsidRDefault="006A3A2D" w:rsidP="006A3A2D">
      <w:pPr>
        <w:tabs>
          <w:tab w:val="num" w:pos="720"/>
        </w:tabs>
        <w:spacing w:line="240" w:lineRule="auto"/>
        <w:jc w:val="both"/>
        <w:rPr>
          <w:color w:val="auto"/>
          <w:sz w:val="10"/>
          <w:szCs w:val="10"/>
        </w:rPr>
      </w:pPr>
    </w:p>
    <w:p w14:paraId="3DE9C326" w14:textId="381A9DC1" w:rsidR="006A3A2D" w:rsidRPr="00CF7F2B" w:rsidRDefault="006A3A2D" w:rsidP="006A3A2D">
      <w:pPr>
        <w:numPr>
          <w:ilvl w:val="0"/>
          <w:numId w:val="2"/>
        </w:numPr>
        <w:tabs>
          <w:tab w:val="clear" w:pos="360"/>
          <w:tab w:val="num" w:pos="720"/>
        </w:tabs>
        <w:spacing w:after="0" w:line="240" w:lineRule="auto"/>
        <w:ind w:left="720" w:hanging="360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 xml:space="preserve">Years 6 – </w:t>
      </w:r>
      <w:r w:rsidR="001B2D74" w:rsidRPr="00CF7F2B">
        <w:rPr>
          <w:color w:val="auto"/>
          <w:sz w:val="24"/>
          <w:szCs w:val="24"/>
        </w:rPr>
        <w:t>Year 10</w:t>
      </w:r>
      <w:r w:rsidR="000B2B2D" w:rsidRPr="00CF7F2B">
        <w:rPr>
          <w:color w:val="auto"/>
          <w:sz w:val="24"/>
          <w:szCs w:val="24"/>
        </w:rPr>
        <w:t xml:space="preserve"> and 2</w:t>
      </w:r>
      <w:r w:rsidR="000B2B2D" w:rsidRPr="00CF7F2B">
        <w:rPr>
          <w:color w:val="auto"/>
          <w:sz w:val="24"/>
          <w:szCs w:val="24"/>
          <w:vertAlign w:val="superscript"/>
        </w:rPr>
        <w:t>nd</w:t>
      </w:r>
      <w:r w:rsidR="000B2B2D" w:rsidRPr="00CF7F2B">
        <w:rPr>
          <w:color w:val="auto"/>
          <w:sz w:val="24"/>
          <w:szCs w:val="24"/>
        </w:rPr>
        <w:t xml:space="preserve"> XIII</w:t>
      </w:r>
      <w:r w:rsidRPr="00CF7F2B">
        <w:rPr>
          <w:color w:val="auto"/>
          <w:sz w:val="24"/>
          <w:szCs w:val="24"/>
        </w:rPr>
        <w:t xml:space="preserve"> teams will play with 13 per side with a maximum of </w:t>
      </w:r>
      <w:r w:rsidR="001B2D74" w:rsidRPr="00CF7F2B">
        <w:rPr>
          <w:color w:val="auto"/>
          <w:sz w:val="24"/>
          <w:szCs w:val="24"/>
        </w:rPr>
        <w:t>6</w:t>
      </w:r>
      <w:r w:rsidRPr="00CF7F2B">
        <w:rPr>
          <w:color w:val="auto"/>
          <w:sz w:val="24"/>
          <w:szCs w:val="24"/>
        </w:rPr>
        <w:t xml:space="preserve">players on the bench. </w:t>
      </w:r>
    </w:p>
    <w:p w14:paraId="0CC268D1" w14:textId="77777777" w:rsidR="001B2D74" w:rsidRPr="00CF7F2B" w:rsidRDefault="001B2D74" w:rsidP="001B2D74">
      <w:pPr>
        <w:pStyle w:val="ListParagraph"/>
        <w:rPr>
          <w:color w:val="auto"/>
          <w:sz w:val="10"/>
          <w:szCs w:val="10"/>
        </w:rPr>
      </w:pPr>
    </w:p>
    <w:p w14:paraId="46036EE7" w14:textId="6BC15A26" w:rsidR="001B2D74" w:rsidRPr="00CF7F2B" w:rsidRDefault="00FB50AD" w:rsidP="006A3A2D">
      <w:pPr>
        <w:numPr>
          <w:ilvl w:val="0"/>
          <w:numId w:val="2"/>
        </w:numPr>
        <w:tabs>
          <w:tab w:val="clear" w:pos="360"/>
          <w:tab w:val="num" w:pos="720"/>
        </w:tabs>
        <w:spacing w:after="0" w:line="240" w:lineRule="auto"/>
        <w:ind w:left="720" w:hanging="360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>The 1</w:t>
      </w:r>
      <w:r w:rsidRPr="00CF7F2B">
        <w:rPr>
          <w:color w:val="auto"/>
          <w:sz w:val="24"/>
          <w:szCs w:val="24"/>
          <w:vertAlign w:val="superscript"/>
        </w:rPr>
        <w:t>st</w:t>
      </w:r>
      <w:r w:rsidRPr="00CF7F2B">
        <w:rPr>
          <w:color w:val="auto"/>
          <w:sz w:val="24"/>
          <w:szCs w:val="24"/>
        </w:rPr>
        <w:t xml:space="preserve"> XIII</w:t>
      </w:r>
      <w:r w:rsidR="00B13E3C" w:rsidRPr="00CF7F2B">
        <w:rPr>
          <w:color w:val="auto"/>
          <w:sz w:val="24"/>
          <w:szCs w:val="24"/>
        </w:rPr>
        <w:t xml:space="preserve"> will play with 13 per side with a maximum of 4 players on the bench.</w:t>
      </w:r>
    </w:p>
    <w:p w14:paraId="6010A518" w14:textId="77777777" w:rsidR="006A3A2D" w:rsidRPr="00CF7F2B" w:rsidRDefault="006A3A2D" w:rsidP="006A3A2D">
      <w:pPr>
        <w:spacing w:line="240" w:lineRule="auto"/>
        <w:jc w:val="both"/>
        <w:rPr>
          <w:color w:val="auto"/>
          <w:sz w:val="24"/>
          <w:szCs w:val="24"/>
        </w:rPr>
      </w:pPr>
    </w:p>
    <w:p w14:paraId="34C0BDF6" w14:textId="77777777" w:rsidR="00981E14" w:rsidRPr="00CF7F2B" w:rsidRDefault="00981E14" w:rsidP="006A3A2D">
      <w:pPr>
        <w:spacing w:line="240" w:lineRule="auto"/>
        <w:jc w:val="both"/>
        <w:rPr>
          <w:b/>
          <w:bCs/>
          <w:color w:val="auto"/>
          <w:sz w:val="24"/>
          <w:szCs w:val="24"/>
        </w:rPr>
      </w:pPr>
    </w:p>
    <w:p w14:paraId="362051A3" w14:textId="00B4D7A0" w:rsidR="006A3A2D" w:rsidRPr="00CF7F2B" w:rsidRDefault="006A3A2D" w:rsidP="006A3A2D">
      <w:pPr>
        <w:spacing w:line="240" w:lineRule="auto"/>
        <w:jc w:val="both"/>
        <w:rPr>
          <w:b/>
          <w:bCs/>
          <w:color w:val="auto"/>
          <w:sz w:val="24"/>
          <w:szCs w:val="24"/>
        </w:rPr>
      </w:pPr>
      <w:r w:rsidRPr="00CF7F2B">
        <w:rPr>
          <w:b/>
          <w:bCs/>
          <w:color w:val="auto"/>
          <w:sz w:val="24"/>
          <w:szCs w:val="24"/>
        </w:rPr>
        <w:t>Clause 4:</w:t>
      </w:r>
      <w:r w:rsidRPr="00CF7F2B">
        <w:rPr>
          <w:b/>
          <w:bCs/>
          <w:color w:val="auto"/>
          <w:sz w:val="24"/>
          <w:szCs w:val="24"/>
        </w:rPr>
        <w:tab/>
        <w:t>SUBSTITUTIONS</w:t>
      </w:r>
    </w:p>
    <w:p w14:paraId="2DCEA59A" w14:textId="2C3B799A" w:rsidR="00964D26" w:rsidRPr="00CF7F2B" w:rsidRDefault="006A3A2D" w:rsidP="00981E14">
      <w:pPr>
        <w:spacing w:line="240" w:lineRule="auto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 xml:space="preserve"> [Refer to Clauses 3 (d) and (e)]. All fixtures will be played under the unlimited substitution rule. </w:t>
      </w:r>
    </w:p>
    <w:p w14:paraId="2B449D63" w14:textId="2A9B95CD" w:rsidR="006A3A2D" w:rsidRPr="00CF7F2B" w:rsidRDefault="006A3A2D" w:rsidP="006A3A2D">
      <w:pPr>
        <w:spacing w:line="240" w:lineRule="auto"/>
        <w:rPr>
          <w:b/>
          <w:bCs/>
          <w:color w:val="auto"/>
          <w:sz w:val="24"/>
          <w:szCs w:val="24"/>
        </w:rPr>
      </w:pPr>
      <w:r w:rsidRPr="00CF7F2B">
        <w:rPr>
          <w:b/>
          <w:bCs/>
          <w:color w:val="auto"/>
          <w:sz w:val="24"/>
          <w:szCs w:val="24"/>
        </w:rPr>
        <w:t>Clause 6:</w:t>
      </w:r>
      <w:r w:rsidRPr="00CF7F2B">
        <w:rPr>
          <w:b/>
          <w:bCs/>
          <w:color w:val="auto"/>
          <w:sz w:val="24"/>
          <w:szCs w:val="24"/>
        </w:rPr>
        <w:tab/>
        <w:t>FORMAT OF MATCHES</w:t>
      </w:r>
    </w:p>
    <w:p w14:paraId="0256A926" w14:textId="4411FED8" w:rsidR="006A3A2D" w:rsidRPr="00CF7F2B" w:rsidRDefault="00EF268C" w:rsidP="006A3A2D">
      <w:pPr>
        <w:numPr>
          <w:ilvl w:val="0"/>
          <w:numId w:val="4"/>
        </w:numPr>
        <w:tabs>
          <w:tab w:val="clear" w:pos="360"/>
          <w:tab w:val="num" w:pos="720"/>
        </w:tabs>
        <w:spacing w:after="0" w:line="240" w:lineRule="auto"/>
        <w:ind w:left="720" w:hanging="360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>1</w:t>
      </w:r>
      <w:r w:rsidRPr="00CF7F2B">
        <w:rPr>
          <w:color w:val="auto"/>
          <w:sz w:val="24"/>
          <w:szCs w:val="24"/>
          <w:vertAlign w:val="superscript"/>
        </w:rPr>
        <w:t>st</w:t>
      </w:r>
      <w:r w:rsidRPr="00CF7F2B">
        <w:rPr>
          <w:color w:val="auto"/>
          <w:sz w:val="24"/>
          <w:szCs w:val="24"/>
        </w:rPr>
        <w:t xml:space="preserve"> and 2</w:t>
      </w:r>
      <w:r w:rsidRPr="00CF7F2B">
        <w:rPr>
          <w:color w:val="auto"/>
          <w:sz w:val="24"/>
          <w:szCs w:val="24"/>
          <w:vertAlign w:val="superscript"/>
        </w:rPr>
        <w:t>nd</w:t>
      </w:r>
      <w:r w:rsidRPr="00CF7F2B">
        <w:rPr>
          <w:color w:val="auto"/>
          <w:sz w:val="24"/>
          <w:szCs w:val="24"/>
        </w:rPr>
        <w:t xml:space="preserve"> XIII</w:t>
      </w:r>
      <w:r w:rsidR="004051CA" w:rsidRPr="00CF7F2B">
        <w:rPr>
          <w:color w:val="auto"/>
          <w:sz w:val="24"/>
          <w:szCs w:val="24"/>
        </w:rPr>
        <w:tab/>
      </w:r>
      <w:r w:rsidR="004051CA" w:rsidRPr="00CF7F2B">
        <w:rPr>
          <w:color w:val="auto"/>
          <w:sz w:val="24"/>
          <w:szCs w:val="24"/>
        </w:rPr>
        <w:tab/>
      </w:r>
      <w:r w:rsidR="006A3A2D" w:rsidRPr="00CF7F2B">
        <w:rPr>
          <w:color w:val="auto"/>
          <w:sz w:val="24"/>
          <w:szCs w:val="24"/>
        </w:rPr>
        <w:tab/>
      </w:r>
      <w:r w:rsidR="006A3A2D" w:rsidRPr="00CF7F2B">
        <w:rPr>
          <w:color w:val="auto"/>
          <w:sz w:val="24"/>
          <w:szCs w:val="24"/>
        </w:rPr>
        <w:tab/>
        <w:t xml:space="preserve"> </w:t>
      </w:r>
      <w:r w:rsidR="006A3A2D" w:rsidRPr="00CF7F2B">
        <w:rPr>
          <w:color w:val="auto"/>
          <w:sz w:val="24"/>
          <w:szCs w:val="24"/>
        </w:rPr>
        <w:tab/>
      </w:r>
      <w:r w:rsidR="006A3A2D" w:rsidRPr="00CF7F2B">
        <w:rPr>
          <w:color w:val="auto"/>
          <w:sz w:val="24"/>
          <w:szCs w:val="24"/>
        </w:rPr>
        <w:tab/>
        <w:t>=</w:t>
      </w:r>
      <w:r w:rsidR="006A3A2D" w:rsidRPr="00CF7F2B">
        <w:rPr>
          <w:color w:val="auto"/>
          <w:sz w:val="24"/>
          <w:szCs w:val="24"/>
        </w:rPr>
        <w:tab/>
        <w:t xml:space="preserve">2 x </w:t>
      </w:r>
      <w:proofErr w:type="gramStart"/>
      <w:r w:rsidR="006A3A2D" w:rsidRPr="00CF7F2B">
        <w:rPr>
          <w:color w:val="auto"/>
          <w:sz w:val="24"/>
          <w:szCs w:val="24"/>
        </w:rPr>
        <w:t>30 minute</w:t>
      </w:r>
      <w:proofErr w:type="gramEnd"/>
      <w:r w:rsidR="006A3A2D" w:rsidRPr="00CF7F2B">
        <w:rPr>
          <w:color w:val="auto"/>
          <w:sz w:val="24"/>
          <w:szCs w:val="24"/>
        </w:rPr>
        <w:t xml:space="preserve"> halves</w:t>
      </w:r>
    </w:p>
    <w:p w14:paraId="51A3C389" w14:textId="24BB8E8F" w:rsidR="006A3A2D" w:rsidRPr="00CF7F2B" w:rsidRDefault="00EF268C" w:rsidP="006A3A2D">
      <w:pPr>
        <w:spacing w:line="240" w:lineRule="auto"/>
        <w:ind w:left="720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 xml:space="preserve">Year </w:t>
      </w:r>
      <w:proofErr w:type="gramStart"/>
      <w:r w:rsidRPr="00CF7F2B">
        <w:rPr>
          <w:color w:val="auto"/>
          <w:sz w:val="24"/>
          <w:szCs w:val="24"/>
        </w:rPr>
        <w:t>10,</w:t>
      </w:r>
      <w:r w:rsidR="006A3A2D" w:rsidRPr="00CF7F2B">
        <w:rPr>
          <w:color w:val="auto"/>
          <w:sz w:val="24"/>
          <w:szCs w:val="24"/>
        </w:rPr>
        <w:t>Year</w:t>
      </w:r>
      <w:proofErr w:type="gramEnd"/>
      <w:r w:rsidR="006A3A2D" w:rsidRPr="00CF7F2B">
        <w:rPr>
          <w:color w:val="auto"/>
          <w:sz w:val="24"/>
          <w:szCs w:val="24"/>
        </w:rPr>
        <w:t xml:space="preserve"> 9, Year 8, Year 7, Year 6, Year 5</w:t>
      </w:r>
      <w:r w:rsidR="006A3A2D" w:rsidRPr="00CF7F2B">
        <w:rPr>
          <w:color w:val="auto"/>
          <w:sz w:val="24"/>
          <w:szCs w:val="24"/>
        </w:rPr>
        <w:tab/>
        <w:t>=</w:t>
      </w:r>
      <w:r w:rsidR="006A3A2D" w:rsidRPr="00CF7F2B">
        <w:rPr>
          <w:color w:val="auto"/>
          <w:sz w:val="24"/>
          <w:szCs w:val="24"/>
        </w:rPr>
        <w:tab/>
        <w:t>2 x 2</w:t>
      </w:r>
      <w:r w:rsidR="001B3191" w:rsidRPr="00CF7F2B">
        <w:rPr>
          <w:color w:val="auto"/>
          <w:sz w:val="24"/>
          <w:szCs w:val="24"/>
        </w:rPr>
        <w:t>5</w:t>
      </w:r>
      <w:r w:rsidR="006A3A2D" w:rsidRPr="00CF7F2B">
        <w:rPr>
          <w:color w:val="auto"/>
          <w:sz w:val="24"/>
          <w:szCs w:val="24"/>
        </w:rPr>
        <w:t xml:space="preserve"> minute halves</w:t>
      </w:r>
    </w:p>
    <w:p w14:paraId="12914979" w14:textId="77777777" w:rsidR="006A3A2D" w:rsidRPr="00CF7F2B" w:rsidRDefault="006A3A2D" w:rsidP="006A3A2D">
      <w:pPr>
        <w:numPr>
          <w:ilvl w:val="0"/>
          <w:numId w:val="4"/>
        </w:numPr>
        <w:tabs>
          <w:tab w:val="clear" w:pos="360"/>
          <w:tab w:val="num" w:pos="720"/>
        </w:tabs>
        <w:spacing w:before="120" w:after="120" w:line="240" w:lineRule="auto"/>
        <w:ind w:left="720" w:hanging="360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 xml:space="preserve">In all cases the half time break will be 5 minutes. </w:t>
      </w:r>
    </w:p>
    <w:p w14:paraId="6ABC643F" w14:textId="77777777" w:rsidR="006A3A2D" w:rsidRPr="00CF7F2B" w:rsidRDefault="006A3A2D" w:rsidP="006A3A2D">
      <w:pPr>
        <w:numPr>
          <w:ilvl w:val="0"/>
          <w:numId w:val="4"/>
        </w:numPr>
        <w:tabs>
          <w:tab w:val="clear" w:pos="360"/>
          <w:tab w:val="num" w:pos="720"/>
        </w:tabs>
        <w:spacing w:after="0" w:line="240" w:lineRule="auto"/>
        <w:ind w:left="720" w:hanging="360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 xml:space="preserve">There is no stoppage of time for injury. </w:t>
      </w:r>
    </w:p>
    <w:p w14:paraId="585EB50E" w14:textId="77777777" w:rsidR="006A3A2D" w:rsidRPr="00CF7F2B" w:rsidRDefault="006A3A2D" w:rsidP="006A3A2D">
      <w:pPr>
        <w:spacing w:line="240" w:lineRule="auto"/>
        <w:jc w:val="both"/>
        <w:rPr>
          <w:color w:val="auto"/>
          <w:sz w:val="10"/>
          <w:szCs w:val="10"/>
        </w:rPr>
      </w:pPr>
    </w:p>
    <w:p w14:paraId="000BC256" w14:textId="52E8E1F7" w:rsidR="006A3A2D" w:rsidRPr="00CF7F2B" w:rsidRDefault="006A3A2D" w:rsidP="006A3A2D">
      <w:pPr>
        <w:spacing w:line="240" w:lineRule="auto"/>
        <w:jc w:val="both"/>
        <w:rPr>
          <w:b/>
          <w:bCs/>
          <w:color w:val="auto"/>
          <w:sz w:val="24"/>
          <w:szCs w:val="24"/>
        </w:rPr>
      </w:pPr>
      <w:r w:rsidRPr="00CF7F2B">
        <w:rPr>
          <w:b/>
          <w:bCs/>
          <w:color w:val="auto"/>
          <w:sz w:val="24"/>
          <w:szCs w:val="24"/>
        </w:rPr>
        <w:t>Clause 7:</w:t>
      </w:r>
      <w:r w:rsidRPr="00CF7F2B">
        <w:rPr>
          <w:b/>
          <w:bCs/>
          <w:color w:val="auto"/>
          <w:sz w:val="24"/>
          <w:szCs w:val="24"/>
        </w:rPr>
        <w:tab/>
        <w:t>MATCH VENUES</w:t>
      </w:r>
    </w:p>
    <w:p w14:paraId="5E2B01A8" w14:textId="4B3F02B7" w:rsidR="006A3A2D" w:rsidRPr="00CF7F2B" w:rsidRDefault="006A3A2D" w:rsidP="006A3A2D">
      <w:pPr>
        <w:numPr>
          <w:ilvl w:val="0"/>
          <w:numId w:val="5"/>
        </w:numPr>
        <w:tabs>
          <w:tab w:val="clear" w:pos="540"/>
          <w:tab w:val="num" w:pos="720"/>
        </w:tabs>
        <w:spacing w:after="0" w:line="240" w:lineRule="auto"/>
        <w:ind w:left="720" w:hanging="360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>The match venues are as stated in the AIC Rugby League Draw 20</w:t>
      </w:r>
      <w:r w:rsidR="004773D0" w:rsidRPr="00CF7F2B">
        <w:rPr>
          <w:color w:val="auto"/>
          <w:sz w:val="24"/>
          <w:szCs w:val="24"/>
        </w:rPr>
        <w:t>2</w:t>
      </w:r>
      <w:r w:rsidR="001B3191" w:rsidRPr="00CF7F2B">
        <w:rPr>
          <w:color w:val="auto"/>
          <w:sz w:val="24"/>
          <w:szCs w:val="24"/>
        </w:rPr>
        <w:t>2</w:t>
      </w:r>
      <w:r w:rsidRPr="00CF7F2B">
        <w:rPr>
          <w:color w:val="auto"/>
          <w:sz w:val="24"/>
          <w:szCs w:val="24"/>
        </w:rPr>
        <w:t xml:space="preserve">. </w:t>
      </w:r>
    </w:p>
    <w:p w14:paraId="32EB6E83" w14:textId="77777777" w:rsidR="006A3A2D" w:rsidRPr="00CF7F2B" w:rsidRDefault="006A3A2D" w:rsidP="006A3A2D">
      <w:pPr>
        <w:spacing w:line="240" w:lineRule="auto"/>
        <w:jc w:val="both"/>
        <w:rPr>
          <w:color w:val="auto"/>
          <w:sz w:val="10"/>
          <w:szCs w:val="10"/>
        </w:rPr>
      </w:pPr>
    </w:p>
    <w:p w14:paraId="0CFB6EF6" w14:textId="77777777" w:rsidR="006A3A2D" w:rsidRPr="00CF7F2B" w:rsidRDefault="006A3A2D" w:rsidP="006A3A2D">
      <w:pPr>
        <w:numPr>
          <w:ilvl w:val="0"/>
          <w:numId w:val="5"/>
        </w:numPr>
        <w:tabs>
          <w:tab w:val="clear" w:pos="540"/>
          <w:tab w:val="num" w:pos="720"/>
        </w:tabs>
        <w:spacing w:after="0" w:line="240" w:lineRule="auto"/>
        <w:ind w:left="720" w:hanging="360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 xml:space="preserve">The field size and ground markings shall be as per regulation (where possible as college field measurements differ) as stated in the Junior League guidelines set by the NRL. </w:t>
      </w:r>
    </w:p>
    <w:p w14:paraId="24DC7EE7" w14:textId="77777777" w:rsidR="006A3A2D" w:rsidRPr="00CF7F2B" w:rsidRDefault="006A3A2D" w:rsidP="006A3A2D">
      <w:pPr>
        <w:tabs>
          <w:tab w:val="num" w:pos="720"/>
        </w:tabs>
        <w:spacing w:line="240" w:lineRule="auto"/>
        <w:jc w:val="both"/>
        <w:rPr>
          <w:color w:val="auto"/>
          <w:sz w:val="10"/>
          <w:szCs w:val="10"/>
        </w:rPr>
      </w:pPr>
    </w:p>
    <w:p w14:paraId="39FD2BDA" w14:textId="16BDE8EA" w:rsidR="006A3A2D" w:rsidRPr="00CF7F2B" w:rsidRDefault="006A3A2D" w:rsidP="006A3A2D">
      <w:pPr>
        <w:spacing w:line="240" w:lineRule="auto"/>
        <w:ind w:left="720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 xml:space="preserve">Years 6 – </w:t>
      </w:r>
      <w:r w:rsidR="00F229A9" w:rsidRPr="00CF7F2B">
        <w:rPr>
          <w:color w:val="auto"/>
          <w:sz w:val="24"/>
          <w:szCs w:val="24"/>
        </w:rPr>
        <w:t>1</w:t>
      </w:r>
      <w:r w:rsidR="00F229A9" w:rsidRPr="00CF7F2B">
        <w:rPr>
          <w:color w:val="auto"/>
          <w:sz w:val="24"/>
          <w:szCs w:val="24"/>
          <w:vertAlign w:val="superscript"/>
        </w:rPr>
        <w:t>st</w:t>
      </w:r>
      <w:r w:rsidR="00F229A9" w:rsidRPr="00CF7F2B">
        <w:rPr>
          <w:color w:val="auto"/>
          <w:sz w:val="24"/>
          <w:szCs w:val="24"/>
        </w:rPr>
        <w:t xml:space="preserve"> XIII</w:t>
      </w:r>
      <w:r w:rsidRPr="00CF7F2B">
        <w:rPr>
          <w:color w:val="auto"/>
          <w:sz w:val="24"/>
          <w:szCs w:val="24"/>
        </w:rPr>
        <w:tab/>
        <w:t>Field Size</w:t>
      </w:r>
      <w:r w:rsidRPr="00CF7F2B">
        <w:rPr>
          <w:color w:val="auto"/>
          <w:sz w:val="24"/>
          <w:szCs w:val="24"/>
        </w:rPr>
        <w:tab/>
        <w:t>100m x 68m</w:t>
      </w:r>
    </w:p>
    <w:p w14:paraId="40880C0F" w14:textId="77777777" w:rsidR="006A3A2D" w:rsidRPr="00CF7F2B" w:rsidRDefault="006A3A2D" w:rsidP="006A3A2D">
      <w:pPr>
        <w:spacing w:line="240" w:lineRule="auto"/>
        <w:ind w:left="720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>Year 5</w:t>
      </w:r>
      <w:r w:rsidRPr="00CF7F2B">
        <w:rPr>
          <w:color w:val="auto"/>
          <w:sz w:val="24"/>
          <w:szCs w:val="24"/>
        </w:rPr>
        <w:tab/>
      </w:r>
      <w:r w:rsidRPr="00CF7F2B">
        <w:rPr>
          <w:color w:val="auto"/>
          <w:sz w:val="24"/>
          <w:szCs w:val="24"/>
        </w:rPr>
        <w:tab/>
      </w:r>
      <w:r w:rsidRPr="00CF7F2B">
        <w:rPr>
          <w:color w:val="auto"/>
          <w:sz w:val="24"/>
          <w:szCs w:val="24"/>
        </w:rPr>
        <w:tab/>
        <w:t>Field Size</w:t>
      </w:r>
      <w:r w:rsidRPr="00CF7F2B">
        <w:rPr>
          <w:color w:val="auto"/>
          <w:sz w:val="24"/>
          <w:szCs w:val="24"/>
        </w:rPr>
        <w:tab/>
        <w:t>80m x 48m</w:t>
      </w:r>
      <w:r w:rsidRPr="00CF7F2B">
        <w:rPr>
          <w:color w:val="auto"/>
          <w:sz w:val="24"/>
          <w:szCs w:val="24"/>
        </w:rPr>
        <w:tab/>
      </w:r>
    </w:p>
    <w:p w14:paraId="3E436853" w14:textId="77777777" w:rsidR="006A3A2D" w:rsidRPr="00CF7F2B" w:rsidRDefault="006A3A2D" w:rsidP="006A3A2D">
      <w:pPr>
        <w:spacing w:line="240" w:lineRule="auto"/>
        <w:jc w:val="both"/>
        <w:rPr>
          <w:color w:val="auto"/>
          <w:sz w:val="10"/>
          <w:szCs w:val="10"/>
        </w:rPr>
      </w:pPr>
    </w:p>
    <w:p w14:paraId="7503B6E3" w14:textId="0BEF1535" w:rsidR="006A3A2D" w:rsidRPr="00CF7F2B" w:rsidRDefault="006A3A2D" w:rsidP="006A3A2D">
      <w:pPr>
        <w:spacing w:line="240" w:lineRule="auto"/>
        <w:jc w:val="both"/>
        <w:rPr>
          <w:b/>
          <w:bCs/>
          <w:color w:val="auto"/>
          <w:sz w:val="24"/>
          <w:szCs w:val="24"/>
        </w:rPr>
      </w:pPr>
      <w:r w:rsidRPr="00CF7F2B">
        <w:rPr>
          <w:b/>
          <w:bCs/>
          <w:color w:val="auto"/>
          <w:sz w:val="24"/>
          <w:szCs w:val="24"/>
        </w:rPr>
        <w:t>Clause 8:</w:t>
      </w:r>
      <w:r w:rsidRPr="00CF7F2B">
        <w:rPr>
          <w:b/>
          <w:bCs/>
          <w:color w:val="auto"/>
          <w:sz w:val="24"/>
          <w:szCs w:val="24"/>
        </w:rPr>
        <w:tab/>
        <w:t>OFFICIALS</w:t>
      </w:r>
    </w:p>
    <w:p w14:paraId="2A8C22F8" w14:textId="2D146A88" w:rsidR="006A3A2D" w:rsidRPr="00CF7F2B" w:rsidRDefault="006A3A2D" w:rsidP="006A3A2D">
      <w:pPr>
        <w:numPr>
          <w:ilvl w:val="0"/>
          <w:numId w:val="6"/>
        </w:numPr>
        <w:tabs>
          <w:tab w:val="clear" w:pos="540"/>
          <w:tab w:val="num" w:pos="720"/>
        </w:tabs>
        <w:spacing w:after="0" w:line="240" w:lineRule="auto"/>
        <w:ind w:left="720" w:hanging="360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 xml:space="preserve">All fixtures will be appointed with a referee as allocated by the </w:t>
      </w:r>
      <w:r w:rsidR="005069DC" w:rsidRPr="00CF7F2B">
        <w:rPr>
          <w:color w:val="auto"/>
          <w:sz w:val="24"/>
          <w:szCs w:val="24"/>
        </w:rPr>
        <w:t>N</w:t>
      </w:r>
      <w:r w:rsidRPr="00CF7F2B">
        <w:rPr>
          <w:color w:val="auto"/>
          <w:sz w:val="24"/>
          <w:szCs w:val="24"/>
        </w:rPr>
        <w:t>RL</w:t>
      </w:r>
    </w:p>
    <w:p w14:paraId="5D264B59" w14:textId="77777777" w:rsidR="006A3A2D" w:rsidRPr="00CF7F2B" w:rsidRDefault="006A3A2D" w:rsidP="006A3A2D">
      <w:pPr>
        <w:spacing w:line="240" w:lineRule="auto"/>
        <w:ind w:left="720"/>
        <w:jc w:val="both"/>
        <w:rPr>
          <w:color w:val="auto"/>
          <w:sz w:val="10"/>
          <w:szCs w:val="10"/>
        </w:rPr>
      </w:pPr>
    </w:p>
    <w:p w14:paraId="21258B92" w14:textId="7136F6F0" w:rsidR="006A3A2D" w:rsidRPr="00CF7F2B" w:rsidRDefault="006A3A2D" w:rsidP="006A3A2D">
      <w:pPr>
        <w:numPr>
          <w:ilvl w:val="0"/>
          <w:numId w:val="6"/>
        </w:numPr>
        <w:tabs>
          <w:tab w:val="clear" w:pos="540"/>
          <w:tab w:val="num" w:pos="720"/>
        </w:tabs>
        <w:spacing w:after="0" w:line="240" w:lineRule="auto"/>
        <w:ind w:left="720" w:hanging="360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 xml:space="preserve">Open games will have appointed touch referees as allocated by </w:t>
      </w:r>
      <w:r w:rsidR="00313628" w:rsidRPr="00CF7F2B">
        <w:rPr>
          <w:color w:val="auto"/>
          <w:sz w:val="24"/>
          <w:szCs w:val="24"/>
        </w:rPr>
        <w:t xml:space="preserve">the </w:t>
      </w:r>
      <w:r w:rsidR="005069DC" w:rsidRPr="00CF7F2B">
        <w:rPr>
          <w:color w:val="auto"/>
          <w:sz w:val="24"/>
          <w:szCs w:val="24"/>
        </w:rPr>
        <w:t>N</w:t>
      </w:r>
      <w:r w:rsidR="00313628" w:rsidRPr="00CF7F2B">
        <w:rPr>
          <w:color w:val="auto"/>
          <w:sz w:val="24"/>
          <w:szCs w:val="24"/>
        </w:rPr>
        <w:t>RL</w:t>
      </w:r>
    </w:p>
    <w:p w14:paraId="38682BA4" w14:textId="77777777" w:rsidR="006A3A2D" w:rsidRPr="00CF7F2B" w:rsidRDefault="006A3A2D" w:rsidP="006A3A2D">
      <w:pPr>
        <w:spacing w:line="240" w:lineRule="auto"/>
        <w:jc w:val="both"/>
        <w:rPr>
          <w:color w:val="auto"/>
          <w:sz w:val="10"/>
          <w:szCs w:val="10"/>
        </w:rPr>
      </w:pPr>
    </w:p>
    <w:p w14:paraId="0F5F16FC" w14:textId="1B8BFE30" w:rsidR="006A3A2D" w:rsidRPr="00CF7F2B" w:rsidRDefault="006A3A2D" w:rsidP="006A3A2D">
      <w:pPr>
        <w:numPr>
          <w:ilvl w:val="0"/>
          <w:numId w:val="6"/>
        </w:numPr>
        <w:tabs>
          <w:tab w:val="clear" w:pos="540"/>
          <w:tab w:val="num" w:pos="720"/>
        </w:tabs>
        <w:spacing w:after="0" w:line="240" w:lineRule="auto"/>
        <w:ind w:left="720" w:hanging="360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>Colleges are to provide touch referees for all Years 5-</w:t>
      </w:r>
      <w:r w:rsidR="004578AB" w:rsidRPr="00CF7F2B">
        <w:rPr>
          <w:color w:val="auto"/>
          <w:sz w:val="24"/>
          <w:szCs w:val="24"/>
        </w:rPr>
        <w:t>10</w:t>
      </w:r>
      <w:r w:rsidRPr="00CF7F2B">
        <w:rPr>
          <w:color w:val="auto"/>
          <w:sz w:val="24"/>
          <w:szCs w:val="24"/>
        </w:rPr>
        <w:t xml:space="preserve"> games</w:t>
      </w:r>
      <w:r w:rsidR="005069DC" w:rsidRPr="00CF7F2B">
        <w:rPr>
          <w:color w:val="auto"/>
          <w:sz w:val="24"/>
          <w:szCs w:val="24"/>
        </w:rPr>
        <w:t xml:space="preserve"> (including any 2</w:t>
      </w:r>
      <w:r w:rsidR="005069DC" w:rsidRPr="00CF7F2B">
        <w:rPr>
          <w:color w:val="auto"/>
          <w:sz w:val="24"/>
          <w:szCs w:val="24"/>
          <w:vertAlign w:val="superscript"/>
        </w:rPr>
        <w:t>nd</w:t>
      </w:r>
      <w:r w:rsidR="005069DC" w:rsidRPr="00CF7F2B">
        <w:rPr>
          <w:color w:val="auto"/>
          <w:sz w:val="24"/>
          <w:szCs w:val="24"/>
        </w:rPr>
        <w:t xml:space="preserve"> XVIII games)</w:t>
      </w:r>
      <w:r w:rsidRPr="00CF7F2B">
        <w:rPr>
          <w:color w:val="auto"/>
          <w:sz w:val="24"/>
          <w:szCs w:val="24"/>
        </w:rPr>
        <w:t xml:space="preserve"> </w:t>
      </w:r>
    </w:p>
    <w:p w14:paraId="4E01844F" w14:textId="77777777" w:rsidR="006A3A2D" w:rsidRPr="00CF7F2B" w:rsidRDefault="006A3A2D" w:rsidP="006A3A2D">
      <w:pPr>
        <w:spacing w:line="240" w:lineRule="auto"/>
        <w:jc w:val="both"/>
        <w:rPr>
          <w:color w:val="auto"/>
          <w:sz w:val="10"/>
          <w:szCs w:val="10"/>
        </w:rPr>
      </w:pPr>
    </w:p>
    <w:p w14:paraId="2B3D9E78" w14:textId="77777777" w:rsidR="006A3A2D" w:rsidRPr="00CF7F2B" w:rsidRDefault="006A3A2D" w:rsidP="006A3A2D">
      <w:pPr>
        <w:numPr>
          <w:ilvl w:val="0"/>
          <w:numId w:val="6"/>
        </w:numPr>
        <w:tabs>
          <w:tab w:val="clear" w:pos="540"/>
          <w:tab w:val="num" w:pos="720"/>
        </w:tabs>
        <w:spacing w:after="0" w:line="240" w:lineRule="auto"/>
        <w:ind w:left="720" w:hanging="360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>In the event of the nominated official referee not being in attendance ten minutes after the scheduled commencement time, Heads of Sport or Coordinators may mutually agree on the provision of a qualified referee or official. If no qualified referee or official is available, there must be a mutual agreement on the provision of an unqualified official.</w:t>
      </w:r>
    </w:p>
    <w:p w14:paraId="75F53E47" w14:textId="77777777" w:rsidR="006A3A2D" w:rsidRPr="00CF7F2B" w:rsidRDefault="006A3A2D" w:rsidP="006A3A2D">
      <w:pPr>
        <w:spacing w:line="240" w:lineRule="auto"/>
        <w:jc w:val="both"/>
        <w:rPr>
          <w:color w:val="auto"/>
          <w:sz w:val="10"/>
          <w:szCs w:val="10"/>
        </w:rPr>
      </w:pPr>
    </w:p>
    <w:p w14:paraId="6185E1DF" w14:textId="3A849728" w:rsidR="006A3A2D" w:rsidRPr="00CF7F2B" w:rsidRDefault="006A3A2D" w:rsidP="006A3A2D">
      <w:pPr>
        <w:spacing w:line="240" w:lineRule="auto"/>
        <w:jc w:val="both"/>
        <w:rPr>
          <w:b/>
          <w:bCs/>
          <w:color w:val="auto"/>
          <w:sz w:val="24"/>
          <w:szCs w:val="24"/>
        </w:rPr>
      </w:pPr>
      <w:r w:rsidRPr="00CF7F2B">
        <w:rPr>
          <w:b/>
          <w:bCs/>
          <w:color w:val="auto"/>
          <w:sz w:val="24"/>
          <w:szCs w:val="24"/>
        </w:rPr>
        <w:t>Clause 9:</w:t>
      </w:r>
      <w:r w:rsidRPr="00CF7F2B">
        <w:rPr>
          <w:b/>
          <w:bCs/>
          <w:color w:val="auto"/>
          <w:sz w:val="24"/>
          <w:szCs w:val="24"/>
        </w:rPr>
        <w:tab/>
        <w:t xml:space="preserve">BALLS </w:t>
      </w:r>
    </w:p>
    <w:p w14:paraId="68370479" w14:textId="77777777" w:rsidR="006A3A2D" w:rsidRPr="00CF7F2B" w:rsidRDefault="006A3A2D" w:rsidP="006A3A2D">
      <w:pPr>
        <w:spacing w:line="240" w:lineRule="auto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 xml:space="preserve">Years 7 to Open divisions will play with a regulation “Senior” ball as per NRL International 13’s and above rules. </w:t>
      </w:r>
    </w:p>
    <w:p w14:paraId="7CA96D35" w14:textId="3D9844F0" w:rsidR="006A3A2D" w:rsidRPr="00CF7F2B" w:rsidRDefault="006A3A2D" w:rsidP="006A3A2D">
      <w:pPr>
        <w:spacing w:line="240" w:lineRule="auto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 xml:space="preserve">Years 5 and 6 divisions will play with a regulation “MOD” ball as per NRL Under 10’s, 11’s and 12’s rules. </w:t>
      </w:r>
    </w:p>
    <w:p w14:paraId="0C4F9283" w14:textId="77B0723A" w:rsidR="003B7CC1" w:rsidRPr="00CF7F2B" w:rsidRDefault="006A3A2D" w:rsidP="006A3A2D">
      <w:pPr>
        <w:spacing w:line="240" w:lineRule="auto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 xml:space="preserve">“Steeden” is the preferred brand of ball to be used for all fixtures. The NRL match manager on duty will provide the game balls. </w:t>
      </w:r>
    </w:p>
    <w:p w14:paraId="7B1205D4" w14:textId="5C56888F" w:rsidR="006A3A2D" w:rsidRPr="00CF7F2B" w:rsidRDefault="006A3A2D" w:rsidP="006A3A2D">
      <w:pPr>
        <w:spacing w:line="240" w:lineRule="auto"/>
        <w:jc w:val="both"/>
        <w:rPr>
          <w:b/>
          <w:bCs/>
          <w:color w:val="auto"/>
          <w:sz w:val="24"/>
          <w:szCs w:val="24"/>
        </w:rPr>
      </w:pPr>
      <w:r w:rsidRPr="00CF7F2B">
        <w:rPr>
          <w:b/>
          <w:bCs/>
          <w:color w:val="auto"/>
          <w:sz w:val="24"/>
          <w:szCs w:val="24"/>
        </w:rPr>
        <w:t>Clause 10:</w:t>
      </w:r>
      <w:r w:rsidRPr="00CF7F2B">
        <w:rPr>
          <w:b/>
          <w:bCs/>
          <w:color w:val="auto"/>
          <w:sz w:val="24"/>
          <w:szCs w:val="24"/>
        </w:rPr>
        <w:tab/>
        <w:t>UNIFORM</w:t>
      </w:r>
    </w:p>
    <w:p w14:paraId="7D768ECC" w14:textId="77777777" w:rsidR="006A3A2D" w:rsidRPr="00CF7F2B" w:rsidRDefault="006A3A2D" w:rsidP="006A3A2D">
      <w:pPr>
        <w:numPr>
          <w:ilvl w:val="0"/>
          <w:numId w:val="8"/>
        </w:numPr>
        <w:tabs>
          <w:tab w:val="clear" w:pos="360"/>
          <w:tab w:val="num" w:pos="720"/>
        </w:tabs>
        <w:spacing w:after="120" w:line="240" w:lineRule="auto"/>
        <w:ind w:left="720" w:hanging="360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lastRenderedPageBreak/>
        <w:t xml:space="preserve">All teams must wear numbered jerseys. </w:t>
      </w:r>
    </w:p>
    <w:p w14:paraId="5269FF11" w14:textId="72DBBD48" w:rsidR="002D788C" w:rsidRPr="00CF7F2B" w:rsidRDefault="006A3A2D" w:rsidP="002D788C">
      <w:pPr>
        <w:numPr>
          <w:ilvl w:val="0"/>
          <w:numId w:val="8"/>
        </w:numPr>
        <w:tabs>
          <w:tab w:val="clear" w:pos="360"/>
          <w:tab w:val="num" w:pos="720"/>
        </w:tabs>
        <w:spacing w:after="120" w:line="240" w:lineRule="auto"/>
        <w:ind w:left="720" w:hanging="360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 xml:space="preserve">All Year 5 and 6 players playing in the positions of ‘first receiver’ (FR) and ‘dummy half’ (DH) must wear a positional bib. </w:t>
      </w:r>
    </w:p>
    <w:p w14:paraId="0242EE6D" w14:textId="06AB6B57" w:rsidR="006A3A2D" w:rsidRPr="00CF7F2B" w:rsidRDefault="006A3A2D" w:rsidP="006A3A2D">
      <w:pPr>
        <w:spacing w:line="240" w:lineRule="auto"/>
        <w:jc w:val="both"/>
        <w:rPr>
          <w:b/>
          <w:bCs/>
          <w:color w:val="auto"/>
          <w:sz w:val="24"/>
          <w:szCs w:val="24"/>
        </w:rPr>
      </w:pPr>
      <w:r w:rsidRPr="00CF7F2B">
        <w:rPr>
          <w:b/>
          <w:bCs/>
          <w:color w:val="auto"/>
          <w:sz w:val="24"/>
          <w:szCs w:val="24"/>
        </w:rPr>
        <w:t>Clause 1</w:t>
      </w:r>
      <w:r w:rsidR="009E51C6" w:rsidRPr="00CF7F2B">
        <w:rPr>
          <w:b/>
          <w:bCs/>
          <w:color w:val="auto"/>
          <w:sz w:val="24"/>
          <w:szCs w:val="24"/>
        </w:rPr>
        <w:t>1</w:t>
      </w:r>
      <w:r w:rsidRPr="00CF7F2B">
        <w:rPr>
          <w:b/>
          <w:bCs/>
          <w:color w:val="auto"/>
          <w:sz w:val="24"/>
          <w:szCs w:val="24"/>
        </w:rPr>
        <w:t>:</w:t>
      </w:r>
      <w:r w:rsidRPr="00CF7F2B">
        <w:rPr>
          <w:b/>
          <w:bCs/>
          <w:color w:val="auto"/>
          <w:sz w:val="24"/>
          <w:szCs w:val="24"/>
        </w:rPr>
        <w:tab/>
        <w:t>DISQUALIFIED PLAYER OR OFFICIAL</w:t>
      </w:r>
      <w:r w:rsidR="009E51C6" w:rsidRPr="00CF7F2B">
        <w:rPr>
          <w:b/>
          <w:bCs/>
          <w:color w:val="auto"/>
          <w:sz w:val="24"/>
          <w:szCs w:val="24"/>
        </w:rPr>
        <w:t xml:space="preserve"> (MISCONDUCT)</w:t>
      </w:r>
    </w:p>
    <w:p w14:paraId="5CC17794" w14:textId="5342E4F0" w:rsidR="006A3A2D" w:rsidRPr="00CF7F2B" w:rsidRDefault="006A3A2D" w:rsidP="006A3A2D">
      <w:pPr>
        <w:numPr>
          <w:ilvl w:val="0"/>
          <w:numId w:val="9"/>
        </w:numPr>
        <w:tabs>
          <w:tab w:val="clear" w:pos="360"/>
          <w:tab w:val="num" w:pos="720"/>
        </w:tabs>
        <w:spacing w:after="0" w:line="240" w:lineRule="auto"/>
        <w:ind w:left="720" w:hanging="360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>All cases of misconduct resulting in a ‘send</w:t>
      </w:r>
      <w:r w:rsidR="00557CA0" w:rsidRPr="00CF7F2B">
        <w:rPr>
          <w:color w:val="auto"/>
          <w:sz w:val="24"/>
          <w:szCs w:val="24"/>
        </w:rPr>
        <w:t>-</w:t>
      </w:r>
      <w:r w:rsidRPr="00CF7F2B">
        <w:rPr>
          <w:color w:val="auto"/>
          <w:sz w:val="24"/>
          <w:szCs w:val="24"/>
        </w:rPr>
        <w:t xml:space="preserve">off’ for a player or team official shall be reported to the Head of Sport and the Match Manager on duty.  </w:t>
      </w:r>
    </w:p>
    <w:p w14:paraId="05155A83" w14:textId="77777777" w:rsidR="006A3A2D" w:rsidRPr="00CF7F2B" w:rsidRDefault="006A3A2D" w:rsidP="006A3A2D">
      <w:pPr>
        <w:spacing w:line="240" w:lineRule="auto"/>
        <w:jc w:val="both"/>
        <w:rPr>
          <w:color w:val="auto"/>
          <w:sz w:val="10"/>
          <w:szCs w:val="10"/>
        </w:rPr>
      </w:pPr>
    </w:p>
    <w:p w14:paraId="1F3E13BB" w14:textId="5D0C3190" w:rsidR="006A3A2D" w:rsidRPr="00CF7F2B" w:rsidRDefault="006A3A2D" w:rsidP="006A3A2D">
      <w:pPr>
        <w:numPr>
          <w:ilvl w:val="0"/>
          <w:numId w:val="9"/>
        </w:numPr>
        <w:tabs>
          <w:tab w:val="clear" w:pos="360"/>
          <w:tab w:val="num" w:pos="720"/>
        </w:tabs>
        <w:spacing w:after="0" w:line="240" w:lineRule="auto"/>
        <w:ind w:left="720" w:hanging="360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 xml:space="preserve">Disqualified players or officials shall take no further part in any match on the day of disqualification. Please refer to and adhere to Clause </w:t>
      </w:r>
      <w:r w:rsidR="00E4700D" w:rsidRPr="00CF7F2B">
        <w:rPr>
          <w:color w:val="auto"/>
          <w:sz w:val="24"/>
          <w:szCs w:val="24"/>
        </w:rPr>
        <w:t>7</w:t>
      </w:r>
      <w:r w:rsidRPr="00CF7F2B">
        <w:rPr>
          <w:color w:val="auto"/>
          <w:sz w:val="24"/>
          <w:szCs w:val="24"/>
        </w:rPr>
        <w:t xml:space="preserve"> of the General Association </w:t>
      </w:r>
      <w:proofErr w:type="gramStart"/>
      <w:r w:rsidRPr="00CF7F2B">
        <w:rPr>
          <w:color w:val="auto"/>
          <w:sz w:val="24"/>
          <w:szCs w:val="24"/>
        </w:rPr>
        <w:t>By</w:t>
      </w:r>
      <w:proofErr w:type="gramEnd"/>
      <w:r w:rsidRPr="00CF7F2B">
        <w:rPr>
          <w:color w:val="auto"/>
          <w:sz w:val="24"/>
          <w:szCs w:val="24"/>
        </w:rPr>
        <w:t xml:space="preserve"> Laws “</w:t>
      </w:r>
      <w:r w:rsidR="00E4700D" w:rsidRPr="00CF7F2B">
        <w:rPr>
          <w:color w:val="auto"/>
          <w:sz w:val="24"/>
          <w:szCs w:val="24"/>
        </w:rPr>
        <w:t>Player</w:t>
      </w:r>
      <w:r w:rsidRPr="00CF7F2B">
        <w:rPr>
          <w:color w:val="auto"/>
          <w:sz w:val="24"/>
          <w:szCs w:val="24"/>
        </w:rPr>
        <w:t xml:space="preserve"> Suspension”. </w:t>
      </w:r>
    </w:p>
    <w:p w14:paraId="344C9933" w14:textId="66EACDD5" w:rsidR="006A3A2D" w:rsidRPr="00CF7F2B" w:rsidRDefault="006A3A2D" w:rsidP="006A3A2D">
      <w:pPr>
        <w:spacing w:line="240" w:lineRule="auto"/>
        <w:rPr>
          <w:b/>
          <w:bCs/>
          <w:color w:val="auto"/>
          <w:sz w:val="24"/>
          <w:szCs w:val="24"/>
        </w:rPr>
      </w:pPr>
      <w:r w:rsidRPr="00CF7F2B">
        <w:rPr>
          <w:b/>
          <w:bCs/>
          <w:color w:val="auto"/>
          <w:sz w:val="24"/>
          <w:szCs w:val="24"/>
        </w:rPr>
        <w:t>Clause 1</w:t>
      </w:r>
      <w:r w:rsidR="009E51C6" w:rsidRPr="00CF7F2B">
        <w:rPr>
          <w:b/>
          <w:bCs/>
          <w:color w:val="auto"/>
          <w:sz w:val="24"/>
          <w:szCs w:val="24"/>
        </w:rPr>
        <w:t>2</w:t>
      </w:r>
      <w:r w:rsidRPr="00CF7F2B">
        <w:rPr>
          <w:b/>
          <w:bCs/>
          <w:color w:val="auto"/>
          <w:sz w:val="24"/>
          <w:szCs w:val="24"/>
        </w:rPr>
        <w:t>:</w:t>
      </w:r>
      <w:r w:rsidRPr="00CF7F2B">
        <w:rPr>
          <w:b/>
          <w:bCs/>
          <w:color w:val="auto"/>
          <w:sz w:val="24"/>
          <w:szCs w:val="24"/>
        </w:rPr>
        <w:tab/>
        <w:t>WEATHER</w:t>
      </w:r>
    </w:p>
    <w:p w14:paraId="410926EF" w14:textId="2EB482C4" w:rsidR="006A3A2D" w:rsidRPr="00CF7F2B" w:rsidRDefault="006A3A2D" w:rsidP="006A3A2D">
      <w:pPr>
        <w:spacing w:line="240" w:lineRule="auto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 xml:space="preserve">Refer to AIC General </w:t>
      </w:r>
      <w:proofErr w:type="gramStart"/>
      <w:r w:rsidRPr="00CF7F2B">
        <w:rPr>
          <w:color w:val="auto"/>
          <w:sz w:val="24"/>
          <w:szCs w:val="24"/>
        </w:rPr>
        <w:t>By</w:t>
      </w:r>
      <w:proofErr w:type="gramEnd"/>
      <w:r w:rsidRPr="00CF7F2B">
        <w:rPr>
          <w:color w:val="auto"/>
          <w:sz w:val="24"/>
          <w:szCs w:val="24"/>
        </w:rPr>
        <w:t xml:space="preserve"> Laws Clause</w:t>
      </w:r>
      <w:r w:rsidR="00E4700D" w:rsidRPr="00CF7F2B">
        <w:rPr>
          <w:color w:val="auto"/>
          <w:sz w:val="24"/>
          <w:szCs w:val="24"/>
        </w:rPr>
        <w:t xml:space="preserve"> 17</w:t>
      </w:r>
      <w:r w:rsidRPr="00CF7F2B">
        <w:rPr>
          <w:color w:val="auto"/>
          <w:sz w:val="24"/>
          <w:szCs w:val="24"/>
        </w:rPr>
        <w:t xml:space="preserve"> “Extreme Weather”</w:t>
      </w:r>
    </w:p>
    <w:p w14:paraId="5D1108AD" w14:textId="3B30B1AC" w:rsidR="006A3A2D" w:rsidRPr="00CF7F2B" w:rsidRDefault="006A3A2D" w:rsidP="006A3A2D">
      <w:pPr>
        <w:spacing w:line="240" w:lineRule="auto"/>
        <w:jc w:val="both"/>
        <w:rPr>
          <w:b/>
          <w:bCs/>
          <w:color w:val="auto"/>
          <w:sz w:val="24"/>
          <w:szCs w:val="24"/>
        </w:rPr>
      </w:pPr>
      <w:r w:rsidRPr="00CF7F2B">
        <w:rPr>
          <w:b/>
          <w:bCs/>
          <w:color w:val="auto"/>
          <w:sz w:val="24"/>
          <w:szCs w:val="24"/>
        </w:rPr>
        <w:t>Clause 1</w:t>
      </w:r>
      <w:r w:rsidR="009E51C6" w:rsidRPr="00CF7F2B">
        <w:rPr>
          <w:b/>
          <w:bCs/>
          <w:color w:val="auto"/>
          <w:sz w:val="24"/>
          <w:szCs w:val="24"/>
        </w:rPr>
        <w:t>3</w:t>
      </w:r>
      <w:r w:rsidRPr="00CF7F2B">
        <w:rPr>
          <w:b/>
          <w:bCs/>
          <w:color w:val="auto"/>
          <w:sz w:val="24"/>
          <w:szCs w:val="24"/>
        </w:rPr>
        <w:t>:</w:t>
      </w:r>
      <w:r w:rsidRPr="00CF7F2B">
        <w:rPr>
          <w:b/>
          <w:bCs/>
          <w:color w:val="auto"/>
          <w:sz w:val="24"/>
          <w:szCs w:val="24"/>
        </w:rPr>
        <w:tab/>
        <w:t>MEDICAL</w:t>
      </w:r>
    </w:p>
    <w:p w14:paraId="43B8BE5A" w14:textId="66274BE2" w:rsidR="000A5C1B" w:rsidRPr="00CF7F2B" w:rsidRDefault="00C63EF4" w:rsidP="006A3A2D">
      <w:pPr>
        <w:spacing w:line="240" w:lineRule="auto"/>
        <w:jc w:val="both"/>
        <w:rPr>
          <w:color w:val="auto"/>
          <w:sz w:val="24"/>
          <w:szCs w:val="24"/>
        </w:rPr>
      </w:pPr>
      <w:r w:rsidRPr="00CF7F2B">
        <w:rPr>
          <w:color w:val="auto"/>
          <w:sz w:val="24"/>
          <w:szCs w:val="24"/>
        </w:rPr>
        <w:t xml:space="preserve">First aid staff with a minimum qualification of Advanced Life Support must </w:t>
      </w:r>
      <w:proofErr w:type="gramStart"/>
      <w:r w:rsidRPr="00CF7F2B">
        <w:rPr>
          <w:color w:val="auto"/>
          <w:sz w:val="24"/>
          <w:szCs w:val="24"/>
        </w:rPr>
        <w:t>be in attendance at</w:t>
      </w:r>
      <w:proofErr w:type="gramEnd"/>
      <w:r w:rsidRPr="00CF7F2B">
        <w:rPr>
          <w:color w:val="auto"/>
          <w:sz w:val="24"/>
          <w:szCs w:val="24"/>
        </w:rPr>
        <w:t xml:space="preserve"> all fixtures. First aid must be accessible and </w:t>
      </w:r>
      <w:proofErr w:type="gramStart"/>
      <w:r w:rsidRPr="00CF7F2B">
        <w:rPr>
          <w:color w:val="auto"/>
          <w:sz w:val="24"/>
          <w:szCs w:val="24"/>
        </w:rPr>
        <w:t>in close proximity to</w:t>
      </w:r>
      <w:proofErr w:type="gramEnd"/>
      <w:r w:rsidRPr="00CF7F2B">
        <w:rPr>
          <w:color w:val="auto"/>
          <w:sz w:val="24"/>
          <w:szCs w:val="24"/>
        </w:rPr>
        <w:t xml:space="preserve"> all ovals where fixtures are being played. </w:t>
      </w:r>
    </w:p>
    <w:p w14:paraId="3EA9FC52" w14:textId="3BA00A4F" w:rsidR="000A5C1B" w:rsidRPr="00CF7F2B" w:rsidRDefault="000A5C1B" w:rsidP="000A5C1B">
      <w:pPr>
        <w:pStyle w:val="Heading2AA"/>
        <w:rPr>
          <w:rFonts w:asciiTheme="minorHAnsi" w:hAnsiTheme="minorHAnsi"/>
          <w:b/>
          <w:bCs/>
          <w:color w:val="auto"/>
          <w:szCs w:val="24"/>
        </w:rPr>
      </w:pPr>
      <w:r w:rsidRPr="00CF7F2B">
        <w:rPr>
          <w:rFonts w:asciiTheme="minorHAnsi" w:hAnsiTheme="minorHAnsi"/>
          <w:b/>
          <w:bCs/>
          <w:color w:val="auto"/>
          <w:szCs w:val="24"/>
        </w:rPr>
        <w:t>Clause 1:</w:t>
      </w:r>
      <w:r w:rsidRPr="00CF7F2B">
        <w:rPr>
          <w:rFonts w:asciiTheme="minorHAnsi" w:hAnsiTheme="minorHAnsi"/>
          <w:b/>
          <w:bCs/>
          <w:color w:val="auto"/>
          <w:szCs w:val="24"/>
        </w:rPr>
        <w:tab/>
        <w:t>HOSPITALITY</w:t>
      </w:r>
    </w:p>
    <w:p w14:paraId="1A41AA9C" w14:textId="2B65DEA1" w:rsidR="000A5C1B" w:rsidRPr="00CF7F2B" w:rsidRDefault="000A5C1B" w:rsidP="000A5C1B">
      <w:pPr>
        <w:spacing w:line="240" w:lineRule="auto"/>
        <w:rPr>
          <w:color w:val="auto"/>
          <w:sz w:val="24"/>
          <w:szCs w:val="24"/>
        </w:rPr>
        <w:sectPr w:rsidR="000A5C1B" w:rsidRPr="00CF7F2B">
          <w:footerReference w:type="even" r:id="rId20"/>
          <w:footerReference w:type="default" r:id="rId21"/>
          <w:pgSz w:w="11900" w:h="16840"/>
          <w:pgMar w:top="1134" w:right="1134" w:bottom="1134" w:left="1134" w:header="709" w:footer="850" w:gutter="0"/>
          <w:cols w:space="720"/>
        </w:sectPr>
      </w:pPr>
      <w:proofErr w:type="gramStart"/>
      <w:r w:rsidRPr="00CF7F2B">
        <w:rPr>
          <w:color w:val="auto"/>
          <w:sz w:val="24"/>
          <w:szCs w:val="24"/>
        </w:rPr>
        <w:t>A  brief</w:t>
      </w:r>
      <w:proofErr w:type="gramEnd"/>
      <w:r w:rsidRPr="00CF7F2B">
        <w:rPr>
          <w:color w:val="auto"/>
          <w:sz w:val="24"/>
          <w:szCs w:val="24"/>
        </w:rPr>
        <w:t xml:space="preserve">  exchange of speeches and refreshments can be made to First players and coaches following the </w:t>
      </w:r>
      <w:r w:rsidR="005069DC" w:rsidRPr="00CF7F2B">
        <w:rPr>
          <w:color w:val="auto"/>
          <w:sz w:val="24"/>
          <w:szCs w:val="24"/>
        </w:rPr>
        <w:t>match</w:t>
      </w:r>
    </w:p>
    <w:p w14:paraId="12FFE3B9" w14:textId="7B14C13D" w:rsidR="001C16F3" w:rsidRPr="00CF7F2B" w:rsidRDefault="001C16F3" w:rsidP="005069DC">
      <w:pPr>
        <w:spacing w:line="240" w:lineRule="auto"/>
        <w:rPr>
          <w:color w:val="auto"/>
          <w:sz w:val="24"/>
          <w:szCs w:val="24"/>
          <w:lang w:val="en-AU"/>
        </w:rPr>
      </w:pPr>
    </w:p>
    <w:sectPr w:rsidR="001C16F3" w:rsidRPr="00CF7F2B">
      <w:footerReference w:type="even" r:id="rId22"/>
      <w:footerReference w:type="default" r:id="rId23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1B6B7" w14:textId="77777777" w:rsidR="000E75F9" w:rsidRDefault="000E75F9">
      <w:pPr>
        <w:spacing w:after="0" w:line="240" w:lineRule="auto"/>
      </w:pPr>
      <w:r>
        <w:separator/>
      </w:r>
    </w:p>
  </w:endnote>
  <w:endnote w:type="continuationSeparator" w:id="0">
    <w:p w14:paraId="246EA552" w14:textId="77777777" w:rsidR="000E75F9" w:rsidRDefault="000E75F9">
      <w:pPr>
        <w:spacing w:after="0" w:line="240" w:lineRule="auto"/>
      </w:pPr>
      <w:r>
        <w:continuationSeparator/>
      </w:r>
    </w:p>
  </w:endnote>
  <w:endnote w:type="continuationNotice" w:id="1">
    <w:p w14:paraId="0F3B4EF0" w14:textId="77777777" w:rsidR="000E75F9" w:rsidRDefault="000E75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 Bold"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5353412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81E182E" w14:textId="1CD15500" w:rsidR="00933F5C" w:rsidRDefault="00933F5C" w:rsidP="00817B5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43AEDD3" w14:textId="2E2E0FBA" w:rsidR="000A5C1B" w:rsidRDefault="000A5C1B" w:rsidP="00933F5C">
    <w:pPr>
      <w:pStyle w:val="HeaderFooterA"/>
      <w:tabs>
        <w:tab w:val="clear" w:pos="9632"/>
        <w:tab w:val="right" w:pos="9612"/>
      </w:tabs>
      <w:ind w:right="360"/>
      <w:jc w:val="center"/>
      <w:rPr>
        <w:rFonts w:ascii="Times New Roman" w:eastAsia="Times New Roman" w:hAnsi="Times New Roman"/>
        <w:color w:val="auto"/>
        <w:lang w:val="en-AU"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919674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B6AF27" w14:textId="3AD42F5A" w:rsidR="00933F5C" w:rsidRDefault="00933F5C" w:rsidP="00817B5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51140FCD" w14:textId="33EA0D94" w:rsidR="00933F5C" w:rsidRDefault="00933F5C" w:rsidP="00933F5C">
    <w:pPr>
      <w:pStyle w:val="Footer"/>
      <w:ind w:right="360"/>
    </w:pPr>
    <w:r>
      <w:t>Rugby League By Laws 2022</w:t>
    </w:r>
  </w:p>
  <w:p w14:paraId="1B657429" w14:textId="63D72E32" w:rsidR="000A5C1B" w:rsidRDefault="000A5C1B" w:rsidP="00E7265A">
    <w:pPr>
      <w:pStyle w:val="Footer1"/>
      <w:tabs>
        <w:tab w:val="right" w:pos="9612"/>
      </w:tabs>
      <w:jc w:val="center"/>
      <w:rPr>
        <w:rFonts w:eastAsia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630083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E9CC9BF" w14:textId="3A546B68" w:rsidR="005D40ED" w:rsidRDefault="005D40ED" w:rsidP="002B318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C0C44"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4E08B1E0" w14:textId="77777777" w:rsidR="005D40ED" w:rsidRDefault="005D40ED" w:rsidP="005D40ED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8234832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962308" w14:textId="5EF43BD4" w:rsidR="005D40ED" w:rsidRDefault="005D40ED" w:rsidP="002B318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0BA7CF7F" w14:textId="63BB292C" w:rsidR="005D40ED" w:rsidRDefault="005159F2" w:rsidP="005D40ED">
    <w:pPr>
      <w:pStyle w:val="Footer"/>
      <w:ind w:right="360"/>
    </w:pPr>
    <w:r>
      <w:t xml:space="preserve">Rugby League </w:t>
    </w:r>
    <w:r w:rsidR="005D40ED">
      <w:t>By Laws 2021</w:t>
    </w:r>
  </w:p>
  <w:p w14:paraId="55E32850" w14:textId="77777777" w:rsidR="005D40ED" w:rsidRDefault="005D40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727E4" w14:textId="77777777" w:rsidR="000E75F9" w:rsidRDefault="000E75F9">
      <w:pPr>
        <w:spacing w:after="0" w:line="240" w:lineRule="auto"/>
      </w:pPr>
      <w:r>
        <w:separator/>
      </w:r>
    </w:p>
  </w:footnote>
  <w:footnote w:type="continuationSeparator" w:id="0">
    <w:p w14:paraId="0CC0266C" w14:textId="77777777" w:rsidR="000E75F9" w:rsidRDefault="000E75F9">
      <w:pPr>
        <w:spacing w:after="0" w:line="240" w:lineRule="auto"/>
      </w:pPr>
      <w:r>
        <w:continuationSeparator/>
      </w:r>
    </w:p>
  </w:footnote>
  <w:footnote w:type="continuationNotice" w:id="1">
    <w:p w14:paraId="76A54D38" w14:textId="77777777" w:rsidR="000E75F9" w:rsidRDefault="000E75F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start w:val="1"/>
      <w:numFmt w:val="lowerLetter"/>
      <w:lvlText w:val="(%1)"/>
      <w:lvlJc w:val="left"/>
      <w:pPr>
        <w:tabs>
          <w:tab w:val="num" w:pos="207"/>
        </w:tabs>
        <w:ind w:left="207" w:firstLine="360"/>
      </w:pPr>
      <w:rPr>
        <w:rFonts w:hint="default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left="0" w:firstLine="1440"/>
      </w:pPr>
      <w:rPr>
        <w:rFonts w:hint="default"/>
        <w:position w:val="0"/>
        <w:sz w:val="24"/>
      </w:rPr>
    </w:lvl>
    <w:lvl w:ilvl="2">
      <w:start w:val="1"/>
      <w:numFmt w:val="lowerRoman"/>
      <w:suff w:val="nothing"/>
      <w:lvlText w:val="%3."/>
      <w:lvlJc w:val="left"/>
      <w:pPr>
        <w:ind w:left="0" w:firstLine="2160"/>
      </w:pPr>
      <w:rPr>
        <w:rFonts w:hint="default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0" w:firstLine="2880"/>
      </w:pPr>
      <w:rPr>
        <w:rFonts w:hint="default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left="0" w:firstLine="3600"/>
      </w:pPr>
      <w:rPr>
        <w:rFonts w:hint="default"/>
        <w:position w:val="0"/>
        <w:sz w:val="24"/>
      </w:rPr>
    </w:lvl>
    <w:lvl w:ilvl="5">
      <w:start w:val="1"/>
      <w:numFmt w:val="lowerRoman"/>
      <w:suff w:val="nothing"/>
      <w:lvlText w:val="%6."/>
      <w:lvlJc w:val="left"/>
      <w:pPr>
        <w:ind w:left="0" w:firstLine="4320"/>
      </w:pPr>
      <w:rPr>
        <w:rFonts w:hint="default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0" w:firstLine="5040"/>
      </w:pPr>
      <w:rPr>
        <w:rFonts w:hint="default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left="0" w:firstLine="5760"/>
      </w:pPr>
      <w:rPr>
        <w:rFonts w:hint="default"/>
        <w:position w:val="0"/>
        <w:sz w:val="24"/>
      </w:rPr>
    </w:lvl>
    <w:lvl w:ilvl="8">
      <w:start w:val="1"/>
      <w:numFmt w:val="lowerRoman"/>
      <w:suff w:val="nothing"/>
      <w:lvlText w:val="%9."/>
      <w:lvlJc w:val="left"/>
      <w:pPr>
        <w:ind w:left="0" w:firstLine="6480"/>
      </w:pPr>
      <w:rPr>
        <w:rFonts w:hint="default"/>
        <w:position w:val="0"/>
        <w:sz w:val="24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lowerLetter"/>
      <w:lvlText w:val="%1)"/>
      <w:lvlJc w:val="left"/>
      <w:pPr>
        <w:tabs>
          <w:tab w:val="num" w:pos="360"/>
        </w:tabs>
        <w:ind w:left="360" w:firstLine="360"/>
      </w:pPr>
      <w:rPr>
        <w:rFonts w:hint="default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left="0" w:firstLine="1440"/>
      </w:pPr>
      <w:rPr>
        <w:rFonts w:hint="default"/>
        <w:position w:val="0"/>
        <w:sz w:val="24"/>
      </w:rPr>
    </w:lvl>
    <w:lvl w:ilvl="2">
      <w:start w:val="1"/>
      <w:numFmt w:val="lowerRoman"/>
      <w:suff w:val="nothing"/>
      <w:lvlText w:val="%3."/>
      <w:lvlJc w:val="left"/>
      <w:pPr>
        <w:ind w:left="0" w:firstLine="2160"/>
      </w:pPr>
      <w:rPr>
        <w:rFonts w:hint="default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0" w:firstLine="2880"/>
      </w:pPr>
      <w:rPr>
        <w:rFonts w:hint="default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left="0" w:firstLine="3600"/>
      </w:pPr>
      <w:rPr>
        <w:rFonts w:hint="default"/>
        <w:position w:val="0"/>
        <w:sz w:val="24"/>
      </w:rPr>
    </w:lvl>
    <w:lvl w:ilvl="5">
      <w:start w:val="1"/>
      <w:numFmt w:val="lowerRoman"/>
      <w:suff w:val="nothing"/>
      <w:lvlText w:val="%6."/>
      <w:lvlJc w:val="left"/>
      <w:pPr>
        <w:ind w:left="0" w:firstLine="4320"/>
      </w:pPr>
      <w:rPr>
        <w:rFonts w:hint="default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0" w:firstLine="5040"/>
      </w:pPr>
      <w:rPr>
        <w:rFonts w:hint="default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left="0" w:firstLine="5760"/>
      </w:pPr>
      <w:rPr>
        <w:rFonts w:hint="default"/>
        <w:position w:val="0"/>
        <w:sz w:val="24"/>
      </w:rPr>
    </w:lvl>
    <w:lvl w:ilvl="8">
      <w:start w:val="1"/>
      <w:numFmt w:val="lowerRoman"/>
      <w:suff w:val="nothing"/>
      <w:lvlText w:val="%9."/>
      <w:lvlJc w:val="left"/>
      <w:pPr>
        <w:ind w:left="0" w:firstLine="6480"/>
      </w:pPr>
      <w:rPr>
        <w:rFonts w:hint="default"/>
        <w:position w:val="0"/>
        <w:sz w:val="24"/>
      </w:rPr>
    </w:lvl>
  </w:abstractNum>
  <w:abstractNum w:abstractNumId="2" w15:restartNumberingAfterBreak="0">
    <w:nsid w:val="00000003"/>
    <w:multiLevelType w:val="multilevel"/>
    <w:tmpl w:val="894EE875"/>
    <w:lvl w:ilvl="0">
      <w:start w:val="1"/>
      <w:numFmt w:val="lowerLetter"/>
      <w:lvlText w:val="%1)"/>
      <w:lvlJc w:val="left"/>
      <w:pPr>
        <w:tabs>
          <w:tab w:val="num" w:pos="360"/>
        </w:tabs>
        <w:ind w:left="360" w:firstLine="360"/>
      </w:pPr>
      <w:rPr>
        <w:rFonts w:hint="default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left="0" w:firstLine="1440"/>
      </w:pPr>
      <w:rPr>
        <w:rFonts w:hint="default"/>
        <w:position w:val="0"/>
        <w:sz w:val="24"/>
      </w:rPr>
    </w:lvl>
    <w:lvl w:ilvl="2">
      <w:start w:val="1"/>
      <w:numFmt w:val="lowerRoman"/>
      <w:suff w:val="nothing"/>
      <w:lvlText w:val="%3."/>
      <w:lvlJc w:val="left"/>
      <w:pPr>
        <w:ind w:left="0" w:firstLine="2160"/>
      </w:pPr>
      <w:rPr>
        <w:rFonts w:hint="default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0" w:firstLine="2880"/>
      </w:pPr>
      <w:rPr>
        <w:rFonts w:hint="default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left="0" w:firstLine="3600"/>
      </w:pPr>
      <w:rPr>
        <w:rFonts w:hint="default"/>
        <w:position w:val="0"/>
        <w:sz w:val="24"/>
      </w:rPr>
    </w:lvl>
    <w:lvl w:ilvl="5">
      <w:start w:val="1"/>
      <w:numFmt w:val="lowerRoman"/>
      <w:suff w:val="nothing"/>
      <w:lvlText w:val="%6."/>
      <w:lvlJc w:val="left"/>
      <w:pPr>
        <w:ind w:left="0" w:firstLine="4320"/>
      </w:pPr>
      <w:rPr>
        <w:rFonts w:hint="default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0" w:firstLine="5040"/>
      </w:pPr>
      <w:rPr>
        <w:rFonts w:hint="default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left="0" w:firstLine="5760"/>
      </w:pPr>
      <w:rPr>
        <w:rFonts w:hint="default"/>
        <w:position w:val="0"/>
        <w:sz w:val="24"/>
      </w:rPr>
    </w:lvl>
    <w:lvl w:ilvl="8">
      <w:start w:val="1"/>
      <w:numFmt w:val="lowerRoman"/>
      <w:suff w:val="nothing"/>
      <w:lvlText w:val="%9."/>
      <w:lvlJc w:val="left"/>
      <w:pPr>
        <w:ind w:left="0" w:firstLine="6480"/>
      </w:pPr>
      <w:rPr>
        <w:rFonts w:hint="default"/>
        <w:position w:val="0"/>
        <w:sz w:val="24"/>
      </w:rPr>
    </w:lvl>
  </w:abstractNum>
  <w:abstractNum w:abstractNumId="3" w15:restartNumberingAfterBreak="0">
    <w:nsid w:val="00000004"/>
    <w:multiLevelType w:val="multilevel"/>
    <w:tmpl w:val="894EE876"/>
    <w:lvl w:ilvl="0">
      <w:start w:val="1"/>
      <w:numFmt w:val="lowerLetter"/>
      <w:lvlText w:val="%1)"/>
      <w:lvlJc w:val="left"/>
      <w:pPr>
        <w:tabs>
          <w:tab w:val="num" w:pos="360"/>
        </w:tabs>
        <w:ind w:left="360" w:firstLine="360"/>
      </w:pPr>
      <w:rPr>
        <w:rFonts w:hint="default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left="0" w:firstLine="1440"/>
      </w:pPr>
      <w:rPr>
        <w:rFonts w:hint="default"/>
        <w:position w:val="0"/>
        <w:sz w:val="24"/>
      </w:rPr>
    </w:lvl>
    <w:lvl w:ilvl="2">
      <w:start w:val="1"/>
      <w:numFmt w:val="lowerRoman"/>
      <w:suff w:val="nothing"/>
      <w:lvlText w:val="%3."/>
      <w:lvlJc w:val="left"/>
      <w:pPr>
        <w:ind w:left="0" w:firstLine="2160"/>
      </w:pPr>
      <w:rPr>
        <w:rFonts w:hint="default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0" w:firstLine="2880"/>
      </w:pPr>
      <w:rPr>
        <w:rFonts w:hint="default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left="0" w:firstLine="3600"/>
      </w:pPr>
      <w:rPr>
        <w:rFonts w:hint="default"/>
        <w:position w:val="0"/>
        <w:sz w:val="24"/>
      </w:rPr>
    </w:lvl>
    <w:lvl w:ilvl="5">
      <w:start w:val="1"/>
      <w:numFmt w:val="lowerRoman"/>
      <w:suff w:val="nothing"/>
      <w:lvlText w:val="%6."/>
      <w:lvlJc w:val="left"/>
      <w:pPr>
        <w:ind w:left="0" w:firstLine="4320"/>
      </w:pPr>
      <w:rPr>
        <w:rFonts w:hint="default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0" w:firstLine="5040"/>
      </w:pPr>
      <w:rPr>
        <w:rFonts w:hint="default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left="0" w:firstLine="5760"/>
      </w:pPr>
      <w:rPr>
        <w:rFonts w:hint="default"/>
        <w:position w:val="0"/>
        <w:sz w:val="24"/>
      </w:rPr>
    </w:lvl>
    <w:lvl w:ilvl="8">
      <w:start w:val="1"/>
      <w:numFmt w:val="lowerRoman"/>
      <w:suff w:val="nothing"/>
      <w:lvlText w:val="%9."/>
      <w:lvlJc w:val="left"/>
      <w:pPr>
        <w:ind w:left="0" w:firstLine="6480"/>
      </w:pPr>
      <w:rPr>
        <w:rFonts w:hint="default"/>
        <w:position w:val="0"/>
        <w:sz w:val="24"/>
      </w:rPr>
    </w:lvl>
  </w:abstractNum>
  <w:abstractNum w:abstractNumId="4" w15:restartNumberingAfterBreak="0">
    <w:nsid w:val="00000005"/>
    <w:multiLevelType w:val="multilevel"/>
    <w:tmpl w:val="894EE877"/>
    <w:lvl w:ilvl="0">
      <w:start w:val="1"/>
      <w:numFmt w:val="lowerRoman"/>
      <w:lvlText w:val="%1."/>
      <w:lvlJc w:val="left"/>
      <w:pPr>
        <w:tabs>
          <w:tab w:val="num" w:pos="540"/>
        </w:tabs>
        <w:ind w:left="540" w:firstLine="900"/>
      </w:pPr>
      <w:rPr>
        <w:rFonts w:hint="default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left="0" w:firstLine="2160"/>
      </w:pPr>
      <w:rPr>
        <w:rFonts w:hint="default"/>
        <w:position w:val="0"/>
        <w:sz w:val="24"/>
      </w:rPr>
    </w:lvl>
    <w:lvl w:ilvl="2">
      <w:start w:val="1"/>
      <w:numFmt w:val="lowerRoman"/>
      <w:suff w:val="nothing"/>
      <w:lvlText w:val="%3."/>
      <w:lvlJc w:val="left"/>
      <w:pPr>
        <w:ind w:left="0" w:firstLine="2880"/>
      </w:pPr>
      <w:rPr>
        <w:rFonts w:hint="default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0" w:firstLine="3600"/>
      </w:pPr>
      <w:rPr>
        <w:rFonts w:hint="default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left="0" w:firstLine="4320"/>
      </w:pPr>
      <w:rPr>
        <w:rFonts w:hint="default"/>
        <w:position w:val="0"/>
        <w:sz w:val="24"/>
      </w:rPr>
    </w:lvl>
    <w:lvl w:ilvl="5">
      <w:start w:val="1"/>
      <w:numFmt w:val="lowerRoman"/>
      <w:suff w:val="nothing"/>
      <w:lvlText w:val="%6."/>
      <w:lvlJc w:val="left"/>
      <w:pPr>
        <w:ind w:left="0" w:firstLine="5040"/>
      </w:pPr>
      <w:rPr>
        <w:rFonts w:hint="default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0" w:firstLine="5760"/>
      </w:pPr>
      <w:rPr>
        <w:rFonts w:hint="default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left="0" w:firstLine="6480"/>
      </w:pPr>
      <w:rPr>
        <w:rFonts w:hint="default"/>
        <w:position w:val="0"/>
        <w:sz w:val="24"/>
      </w:rPr>
    </w:lvl>
    <w:lvl w:ilvl="8">
      <w:start w:val="1"/>
      <w:numFmt w:val="lowerRoman"/>
      <w:suff w:val="nothing"/>
      <w:lvlText w:val="%9."/>
      <w:lvlJc w:val="left"/>
      <w:pPr>
        <w:ind w:left="0" w:firstLine="7200"/>
      </w:pPr>
      <w:rPr>
        <w:rFonts w:hint="default"/>
        <w:position w:val="0"/>
        <w:sz w:val="24"/>
      </w:rPr>
    </w:lvl>
  </w:abstractNum>
  <w:abstractNum w:abstractNumId="5" w15:restartNumberingAfterBreak="0">
    <w:nsid w:val="00000006"/>
    <w:multiLevelType w:val="multilevel"/>
    <w:tmpl w:val="894EE878"/>
    <w:lvl w:ilvl="0">
      <w:start w:val="1"/>
      <w:numFmt w:val="lowerRoman"/>
      <w:lvlText w:val="%1."/>
      <w:lvlJc w:val="left"/>
      <w:pPr>
        <w:tabs>
          <w:tab w:val="num" w:pos="540"/>
        </w:tabs>
        <w:ind w:left="540" w:firstLine="900"/>
      </w:pPr>
      <w:rPr>
        <w:rFonts w:hint="default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left="0" w:firstLine="2160"/>
      </w:pPr>
      <w:rPr>
        <w:rFonts w:hint="default"/>
        <w:position w:val="0"/>
        <w:sz w:val="24"/>
      </w:rPr>
    </w:lvl>
    <w:lvl w:ilvl="2">
      <w:start w:val="1"/>
      <w:numFmt w:val="lowerRoman"/>
      <w:suff w:val="nothing"/>
      <w:lvlText w:val="%3."/>
      <w:lvlJc w:val="left"/>
      <w:pPr>
        <w:ind w:left="0" w:firstLine="2880"/>
      </w:pPr>
      <w:rPr>
        <w:rFonts w:hint="default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0" w:firstLine="3600"/>
      </w:pPr>
      <w:rPr>
        <w:rFonts w:hint="default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left="0" w:firstLine="4320"/>
      </w:pPr>
      <w:rPr>
        <w:rFonts w:hint="default"/>
        <w:position w:val="0"/>
        <w:sz w:val="24"/>
      </w:rPr>
    </w:lvl>
    <w:lvl w:ilvl="5">
      <w:start w:val="1"/>
      <w:numFmt w:val="lowerRoman"/>
      <w:suff w:val="nothing"/>
      <w:lvlText w:val="%6."/>
      <w:lvlJc w:val="left"/>
      <w:pPr>
        <w:ind w:left="0" w:firstLine="5040"/>
      </w:pPr>
      <w:rPr>
        <w:rFonts w:hint="default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0" w:firstLine="5760"/>
      </w:pPr>
      <w:rPr>
        <w:rFonts w:hint="default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left="0" w:firstLine="6480"/>
      </w:pPr>
      <w:rPr>
        <w:rFonts w:hint="default"/>
        <w:position w:val="0"/>
        <w:sz w:val="24"/>
      </w:rPr>
    </w:lvl>
    <w:lvl w:ilvl="8">
      <w:start w:val="1"/>
      <w:numFmt w:val="lowerRoman"/>
      <w:suff w:val="nothing"/>
      <w:lvlText w:val="%9."/>
      <w:lvlJc w:val="left"/>
      <w:pPr>
        <w:ind w:left="0" w:firstLine="7200"/>
      </w:pPr>
      <w:rPr>
        <w:rFonts w:hint="default"/>
        <w:position w:val="0"/>
        <w:sz w:val="24"/>
      </w:rPr>
    </w:lvl>
  </w:abstractNum>
  <w:abstractNum w:abstractNumId="6" w15:restartNumberingAfterBreak="0">
    <w:nsid w:val="00000007"/>
    <w:multiLevelType w:val="multilevel"/>
    <w:tmpl w:val="894EE879"/>
    <w:lvl w:ilvl="0">
      <w:start w:val="1"/>
      <w:numFmt w:val="lowerLetter"/>
      <w:lvlText w:val="%1)"/>
      <w:lvlJc w:val="left"/>
      <w:pPr>
        <w:tabs>
          <w:tab w:val="num" w:pos="360"/>
        </w:tabs>
        <w:ind w:left="360" w:firstLine="360"/>
      </w:pPr>
      <w:rPr>
        <w:rFonts w:hint="default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left="0" w:firstLine="1440"/>
      </w:pPr>
      <w:rPr>
        <w:rFonts w:hint="default"/>
        <w:position w:val="0"/>
        <w:sz w:val="24"/>
      </w:rPr>
    </w:lvl>
    <w:lvl w:ilvl="2">
      <w:start w:val="1"/>
      <w:numFmt w:val="lowerRoman"/>
      <w:suff w:val="nothing"/>
      <w:lvlText w:val="%3."/>
      <w:lvlJc w:val="left"/>
      <w:pPr>
        <w:ind w:left="0" w:firstLine="2160"/>
      </w:pPr>
      <w:rPr>
        <w:rFonts w:hint="default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0" w:firstLine="2880"/>
      </w:pPr>
      <w:rPr>
        <w:rFonts w:hint="default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left="0" w:firstLine="3600"/>
      </w:pPr>
      <w:rPr>
        <w:rFonts w:hint="default"/>
        <w:position w:val="0"/>
        <w:sz w:val="24"/>
      </w:rPr>
    </w:lvl>
    <w:lvl w:ilvl="5">
      <w:start w:val="1"/>
      <w:numFmt w:val="lowerRoman"/>
      <w:suff w:val="nothing"/>
      <w:lvlText w:val="%6."/>
      <w:lvlJc w:val="left"/>
      <w:pPr>
        <w:ind w:left="0" w:firstLine="4320"/>
      </w:pPr>
      <w:rPr>
        <w:rFonts w:hint="default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0" w:firstLine="5040"/>
      </w:pPr>
      <w:rPr>
        <w:rFonts w:hint="default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left="0" w:firstLine="5760"/>
      </w:pPr>
      <w:rPr>
        <w:rFonts w:hint="default"/>
        <w:position w:val="0"/>
        <w:sz w:val="24"/>
      </w:rPr>
    </w:lvl>
    <w:lvl w:ilvl="8">
      <w:start w:val="1"/>
      <w:numFmt w:val="lowerRoman"/>
      <w:suff w:val="nothing"/>
      <w:lvlText w:val="%9."/>
      <w:lvlJc w:val="left"/>
      <w:pPr>
        <w:ind w:left="0" w:firstLine="6480"/>
      </w:pPr>
      <w:rPr>
        <w:rFonts w:hint="default"/>
        <w:position w:val="0"/>
        <w:sz w:val="24"/>
      </w:rPr>
    </w:lvl>
  </w:abstractNum>
  <w:abstractNum w:abstractNumId="7" w15:restartNumberingAfterBreak="0">
    <w:nsid w:val="00000008"/>
    <w:multiLevelType w:val="multilevel"/>
    <w:tmpl w:val="894EE87A"/>
    <w:lvl w:ilvl="0">
      <w:start w:val="1"/>
      <w:numFmt w:val="lowerLetter"/>
      <w:lvlText w:val="%1)"/>
      <w:lvlJc w:val="left"/>
      <w:pPr>
        <w:tabs>
          <w:tab w:val="num" w:pos="360"/>
        </w:tabs>
        <w:ind w:left="360" w:firstLine="360"/>
      </w:pPr>
      <w:rPr>
        <w:rFonts w:hint="default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left="0" w:firstLine="1440"/>
      </w:pPr>
      <w:rPr>
        <w:rFonts w:hint="default"/>
        <w:position w:val="0"/>
        <w:sz w:val="24"/>
      </w:rPr>
    </w:lvl>
    <w:lvl w:ilvl="2">
      <w:start w:val="1"/>
      <w:numFmt w:val="lowerRoman"/>
      <w:suff w:val="nothing"/>
      <w:lvlText w:val="%3."/>
      <w:lvlJc w:val="left"/>
      <w:pPr>
        <w:ind w:left="0" w:firstLine="2160"/>
      </w:pPr>
      <w:rPr>
        <w:rFonts w:hint="default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0" w:firstLine="2880"/>
      </w:pPr>
      <w:rPr>
        <w:rFonts w:hint="default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left="0" w:firstLine="3600"/>
      </w:pPr>
      <w:rPr>
        <w:rFonts w:hint="default"/>
        <w:position w:val="0"/>
        <w:sz w:val="24"/>
      </w:rPr>
    </w:lvl>
    <w:lvl w:ilvl="5">
      <w:start w:val="1"/>
      <w:numFmt w:val="lowerRoman"/>
      <w:suff w:val="nothing"/>
      <w:lvlText w:val="%6."/>
      <w:lvlJc w:val="left"/>
      <w:pPr>
        <w:ind w:left="0" w:firstLine="4320"/>
      </w:pPr>
      <w:rPr>
        <w:rFonts w:hint="default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0" w:firstLine="5040"/>
      </w:pPr>
      <w:rPr>
        <w:rFonts w:hint="default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left="0" w:firstLine="5760"/>
      </w:pPr>
      <w:rPr>
        <w:rFonts w:hint="default"/>
        <w:position w:val="0"/>
        <w:sz w:val="24"/>
      </w:rPr>
    </w:lvl>
    <w:lvl w:ilvl="8">
      <w:start w:val="1"/>
      <w:numFmt w:val="lowerRoman"/>
      <w:suff w:val="nothing"/>
      <w:lvlText w:val="%9."/>
      <w:lvlJc w:val="left"/>
      <w:pPr>
        <w:ind w:left="0" w:firstLine="6480"/>
      </w:pPr>
      <w:rPr>
        <w:rFonts w:hint="default"/>
        <w:position w:val="0"/>
        <w:sz w:val="24"/>
      </w:rPr>
    </w:lvl>
  </w:abstractNum>
  <w:abstractNum w:abstractNumId="8" w15:restartNumberingAfterBreak="0">
    <w:nsid w:val="00000009"/>
    <w:multiLevelType w:val="multilevel"/>
    <w:tmpl w:val="894EE87B"/>
    <w:lvl w:ilvl="0">
      <w:start w:val="1"/>
      <w:numFmt w:val="lowerLetter"/>
      <w:lvlText w:val="%1)"/>
      <w:lvlJc w:val="left"/>
      <w:pPr>
        <w:tabs>
          <w:tab w:val="num" w:pos="360"/>
        </w:tabs>
        <w:ind w:left="360" w:firstLine="360"/>
      </w:pPr>
      <w:rPr>
        <w:rFonts w:hint="default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left="0" w:firstLine="1440"/>
      </w:pPr>
      <w:rPr>
        <w:rFonts w:hint="default"/>
        <w:position w:val="0"/>
        <w:sz w:val="24"/>
      </w:rPr>
    </w:lvl>
    <w:lvl w:ilvl="2">
      <w:start w:val="1"/>
      <w:numFmt w:val="lowerRoman"/>
      <w:suff w:val="nothing"/>
      <w:lvlText w:val="%3."/>
      <w:lvlJc w:val="left"/>
      <w:pPr>
        <w:ind w:left="0" w:firstLine="2160"/>
      </w:pPr>
      <w:rPr>
        <w:rFonts w:hint="default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0" w:firstLine="2880"/>
      </w:pPr>
      <w:rPr>
        <w:rFonts w:hint="default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left="0" w:firstLine="3600"/>
      </w:pPr>
      <w:rPr>
        <w:rFonts w:hint="default"/>
        <w:position w:val="0"/>
        <w:sz w:val="24"/>
      </w:rPr>
    </w:lvl>
    <w:lvl w:ilvl="5">
      <w:start w:val="1"/>
      <w:numFmt w:val="lowerRoman"/>
      <w:suff w:val="nothing"/>
      <w:lvlText w:val="%6."/>
      <w:lvlJc w:val="left"/>
      <w:pPr>
        <w:ind w:left="0" w:firstLine="4320"/>
      </w:pPr>
      <w:rPr>
        <w:rFonts w:hint="default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0" w:firstLine="5040"/>
      </w:pPr>
      <w:rPr>
        <w:rFonts w:hint="default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left="0" w:firstLine="5760"/>
      </w:pPr>
      <w:rPr>
        <w:rFonts w:hint="default"/>
        <w:position w:val="0"/>
        <w:sz w:val="24"/>
      </w:rPr>
    </w:lvl>
    <w:lvl w:ilvl="8">
      <w:start w:val="1"/>
      <w:numFmt w:val="lowerRoman"/>
      <w:suff w:val="nothing"/>
      <w:lvlText w:val="%9."/>
      <w:lvlJc w:val="left"/>
      <w:pPr>
        <w:ind w:left="0" w:firstLine="6480"/>
      </w:pPr>
      <w:rPr>
        <w:rFonts w:hint="default"/>
        <w:position w:val="0"/>
        <w:sz w:val="24"/>
      </w:rPr>
    </w:lvl>
  </w:abstractNum>
  <w:abstractNum w:abstractNumId="9" w15:restartNumberingAfterBreak="0">
    <w:nsid w:val="0000000A"/>
    <w:multiLevelType w:val="multilevel"/>
    <w:tmpl w:val="894EE87C"/>
    <w:lvl w:ilvl="0">
      <w:start w:val="1"/>
      <w:numFmt w:val="decimal"/>
      <w:isLgl/>
      <w:lvlText w:val="%1)"/>
      <w:lvlJc w:val="left"/>
      <w:pPr>
        <w:tabs>
          <w:tab w:val="num" w:pos="360"/>
        </w:tabs>
        <w:ind w:left="360" w:firstLine="1800"/>
      </w:pPr>
      <w:rPr>
        <w:rFonts w:hint="default"/>
        <w:color w:val="000000"/>
        <w:position w:val="0"/>
        <w:sz w:val="20"/>
      </w:rPr>
    </w:lvl>
    <w:lvl w:ilvl="1">
      <w:start w:val="1"/>
      <w:numFmt w:val="lowerLetter"/>
      <w:suff w:val="nothing"/>
      <w:lvlText w:val="%2."/>
      <w:lvlJc w:val="left"/>
      <w:pPr>
        <w:ind w:left="0" w:firstLine="288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suff w:val="nothing"/>
      <w:lvlText w:val="%3."/>
      <w:lvlJc w:val="left"/>
      <w:pPr>
        <w:ind w:left="0" w:firstLine="360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suff w:val="nothing"/>
      <w:lvlText w:val="%4."/>
      <w:lvlJc w:val="left"/>
      <w:pPr>
        <w:ind w:left="0" w:firstLine="4320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suff w:val="nothing"/>
      <w:lvlText w:val="%5."/>
      <w:lvlJc w:val="left"/>
      <w:pPr>
        <w:ind w:left="0" w:firstLine="5040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suff w:val="nothing"/>
      <w:lvlText w:val="%6."/>
      <w:lvlJc w:val="left"/>
      <w:pPr>
        <w:ind w:left="0" w:firstLine="576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suff w:val="nothing"/>
      <w:lvlText w:val="%7."/>
      <w:lvlJc w:val="left"/>
      <w:pPr>
        <w:ind w:left="0" w:firstLine="6480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suff w:val="nothing"/>
      <w:lvlText w:val="%8."/>
      <w:lvlJc w:val="left"/>
      <w:pPr>
        <w:ind w:left="0" w:firstLine="7200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suff w:val="nothing"/>
      <w:lvlText w:val="%9."/>
      <w:lvlJc w:val="left"/>
      <w:pPr>
        <w:ind w:left="0" w:firstLine="7920"/>
      </w:pPr>
      <w:rPr>
        <w:rFonts w:hint="default"/>
        <w:color w:val="000000"/>
        <w:position w:val="0"/>
        <w:sz w:val="20"/>
      </w:rPr>
    </w:lvl>
  </w:abstractNum>
  <w:abstractNum w:abstractNumId="10" w15:restartNumberingAfterBreak="0">
    <w:nsid w:val="0000000B"/>
    <w:multiLevelType w:val="multilevel"/>
    <w:tmpl w:val="894EE87D"/>
    <w:lvl w:ilvl="0">
      <w:start w:val="1"/>
      <w:numFmt w:val="lowerRoman"/>
      <w:lvlText w:val="%1."/>
      <w:lvlJc w:val="left"/>
      <w:pPr>
        <w:tabs>
          <w:tab w:val="num" w:pos="540"/>
        </w:tabs>
        <w:ind w:left="540" w:firstLine="900"/>
      </w:pPr>
      <w:rPr>
        <w:rFonts w:hint="default"/>
        <w:color w:val="000000"/>
        <w:position w:val="0"/>
        <w:sz w:val="20"/>
      </w:rPr>
    </w:lvl>
    <w:lvl w:ilvl="1">
      <w:start w:val="1"/>
      <w:numFmt w:val="lowerLetter"/>
      <w:suff w:val="nothing"/>
      <w:lvlText w:val="%2."/>
      <w:lvlJc w:val="left"/>
      <w:pPr>
        <w:ind w:left="0" w:firstLine="216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suff w:val="nothing"/>
      <w:lvlText w:val="%3."/>
      <w:lvlJc w:val="left"/>
      <w:pPr>
        <w:ind w:left="0" w:firstLine="288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suff w:val="nothing"/>
      <w:lvlText w:val="%4."/>
      <w:lvlJc w:val="left"/>
      <w:pPr>
        <w:ind w:left="0" w:firstLine="3600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suff w:val="nothing"/>
      <w:lvlText w:val="%5."/>
      <w:lvlJc w:val="left"/>
      <w:pPr>
        <w:ind w:left="0" w:firstLine="4320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suff w:val="nothing"/>
      <w:lvlText w:val="%6."/>
      <w:lvlJc w:val="left"/>
      <w:pPr>
        <w:ind w:left="0" w:firstLine="504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suff w:val="nothing"/>
      <w:lvlText w:val="%7."/>
      <w:lvlJc w:val="left"/>
      <w:pPr>
        <w:ind w:left="0" w:firstLine="5760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suff w:val="nothing"/>
      <w:lvlText w:val="%8."/>
      <w:lvlJc w:val="left"/>
      <w:pPr>
        <w:ind w:left="0" w:firstLine="6480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suff w:val="nothing"/>
      <w:lvlText w:val="%9."/>
      <w:lvlJc w:val="left"/>
      <w:pPr>
        <w:ind w:left="0" w:firstLine="7200"/>
      </w:pPr>
      <w:rPr>
        <w:rFonts w:hint="default"/>
        <w:color w:val="000000"/>
        <w:position w:val="0"/>
        <w:sz w:val="20"/>
      </w:rPr>
    </w:lvl>
  </w:abstractNum>
  <w:abstractNum w:abstractNumId="11" w15:restartNumberingAfterBreak="0">
    <w:nsid w:val="0000000C"/>
    <w:multiLevelType w:val="multilevel"/>
    <w:tmpl w:val="894EE87E"/>
    <w:lvl w:ilvl="0">
      <w:start w:val="1"/>
      <w:numFmt w:val="lowerLetter"/>
      <w:lvlText w:val="%1)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0"/>
      </w:rPr>
    </w:lvl>
    <w:lvl w:ilvl="1">
      <w:start w:val="1"/>
      <w:numFmt w:val="lowerLetter"/>
      <w:suff w:val="nothing"/>
      <w:lvlText w:val="%2."/>
      <w:lvlJc w:val="left"/>
      <w:pPr>
        <w:ind w:left="0" w:firstLine="144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suff w:val="nothing"/>
      <w:lvlText w:val="%3."/>
      <w:lvlJc w:val="left"/>
      <w:pPr>
        <w:ind w:left="0" w:firstLine="216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suff w:val="nothing"/>
      <w:lvlText w:val="%4."/>
      <w:lvlJc w:val="left"/>
      <w:pPr>
        <w:ind w:left="0" w:firstLine="2880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suff w:val="nothing"/>
      <w:lvlText w:val="%5."/>
      <w:lvlJc w:val="left"/>
      <w:pPr>
        <w:ind w:left="0" w:firstLine="3600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suff w:val="nothing"/>
      <w:lvlText w:val="%6."/>
      <w:lvlJc w:val="left"/>
      <w:pPr>
        <w:ind w:left="0" w:firstLine="432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suff w:val="nothing"/>
      <w:lvlText w:val="%7."/>
      <w:lvlJc w:val="left"/>
      <w:pPr>
        <w:ind w:left="0" w:firstLine="5040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suff w:val="nothing"/>
      <w:lvlText w:val="%8."/>
      <w:lvlJc w:val="left"/>
      <w:pPr>
        <w:ind w:left="0" w:firstLine="5760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suff w:val="nothing"/>
      <w:lvlText w:val="%9."/>
      <w:lvlJc w:val="left"/>
      <w:pPr>
        <w:ind w:left="0" w:firstLine="6480"/>
      </w:pPr>
      <w:rPr>
        <w:rFonts w:hint="default"/>
        <w:color w:val="000000"/>
        <w:position w:val="0"/>
        <w:sz w:val="20"/>
      </w:rPr>
    </w:lvl>
  </w:abstractNum>
  <w:abstractNum w:abstractNumId="12" w15:restartNumberingAfterBreak="0">
    <w:nsid w:val="0000000D"/>
    <w:multiLevelType w:val="multilevel"/>
    <w:tmpl w:val="894EE87F"/>
    <w:lvl w:ilvl="0">
      <w:start w:val="1"/>
      <w:numFmt w:val="lowerLetter"/>
      <w:lvlText w:val="%1)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0"/>
      </w:rPr>
    </w:lvl>
    <w:lvl w:ilvl="1">
      <w:start w:val="1"/>
      <w:numFmt w:val="lowerLetter"/>
      <w:suff w:val="nothing"/>
      <w:lvlText w:val="%2."/>
      <w:lvlJc w:val="left"/>
      <w:pPr>
        <w:ind w:left="0" w:firstLine="144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suff w:val="nothing"/>
      <w:lvlText w:val="%3."/>
      <w:lvlJc w:val="left"/>
      <w:pPr>
        <w:ind w:left="0" w:firstLine="216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suff w:val="nothing"/>
      <w:lvlText w:val="%4."/>
      <w:lvlJc w:val="left"/>
      <w:pPr>
        <w:ind w:left="0" w:firstLine="2880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suff w:val="nothing"/>
      <w:lvlText w:val="%5."/>
      <w:lvlJc w:val="left"/>
      <w:pPr>
        <w:ind w:left="0" w:firstLine="3600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suff w:val="nothing"/>
      <w:lvlText w:val="%6."/>
      <w:lvlJc w:val="left"/>
      <w:pPr>
        <w:ind w:left="0" w:firstLine="432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suff w:val="nothing"/>
      <w:lvlText w:val="%7."/>
      <w:lvlJc w:val="left"/>
      <w:pPr>
        <w:ind w:left="0" w:firstLine="5040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suff w:val="nothing"/>
      <w:lvlText w:val="%8."/>
      <w:lvlJc w:val="left"/>
      <w:pPr>
        <w:ind w:left="0" w:firstLine="5760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suff w:val="nothing"/>
      <w:lvlText w:val="%9."/>
      <w:lvlJc w:val="left"/>
      <w:pPr>
        <w:ind w:left="0" w:firstLine="6480"/>
      </w:pPr>
      <w:rPr>
        <w:rFonts w:hint="default"/>
        <w:color w:val="000000"/>
        <w:position w:val="0"/>
        <w:sz w:val="20"/>
      </w:rPr>
    </w:lvl>
  </w:abstractNum>
  <w:abstractNum w:abstractNumId="13" w15:restartNumberingAfterBreak="0">
    <w:nsid w:val="241B6B4C"/>
    <w:multiLevelType w:val="hybridMultilevel"/>
    <w:tmpl w:val="A06A8DE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B224BF"/>
    <w:multiLevelType w:val="multilevel"/>
    <w:tmpl w:val="D9A8BF24"/>
    <w:lvl w:ilvl="0">
      <w:start w:val="1"/>
      <w:numFmt w:val="low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809551A"/>
    <w:multiLevelType w:val="hybridMultilevel"/>
    <w:tmpl w:val="CF36D65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227A69"/>
    <w:multiLevelType w:val="hybridMultilevel"/>
    <w:tmpl w:val="D5F2377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8418C8"/>
    <w:multiLevelType w:val="multilevel"/>
    <w:tmpl w:val="CB423848"/>
    <w:lvl w:ilvl="0">
      <w:start w:val="1"/>
      <w:numFmt w:val="lowerLetter"/>
      <w:lvlText w:val="%1)"/>
      <w:lvlJc w:val="left"/>
      <w:pPr>
        <w:ind w:left="2520" w:hanging="360"/>
      </w:pPr>
      <w:rPr>
        <w:rFonts w:hint="default"/>
        <w:color w:val="000000"/>
        <w:position w:val="0"/>
        <w:sz w:val="20"/>
      </w:rPr>
    </w:lvl>
    <w:lvl w:ilvl="1">
      <w:start w:val="1"/>
      <w:numFmt w:val="lowerLetter"/>
      <w:suff w:val="nothing"/>
      <w:lvlText w:val="%2."/>
      <w:lvlJc w:val="left"/>
      <w:pPr>
        <w:ind w:left="0" w:firstLine="288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suff w:val="nothing"/>
      <w:lvlText w:val="%3."/>
      <w:lvlJc w:val="left"/>
      <w:pPr>
        <w:ind w:left="0" w:firstLine="360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suff w:val="nothing"/>
      <w:lvlText w:val="%4."/>
      <w:lvlJc w:val="left"/>
      <w:pPr>
        <w:ind w:left="0" w:firstLine="4320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suff w:val="nothing"/>
      <w:lvlText w:val="%5."/>
      <w:lvlJc w:val="left"/>
      <w:pPr>
        <w:ind w:left="0" w:firstLine="5040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suff w:val="nothing"/>
      <w:lvlText w:val="%6."/>
      <w:lvlJc w:val="left"/>
      <w:pPr>
        <w:ind w:left="0" w:firstLine="576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suff w:val="nothing"/>
      <w:lvlText w:val="%7."/>
      <w:lvlJc w:val="left"/>
      <w:pPr>
        <w:ind w:left="0" w:firstLine="6480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suff w:val="nothing"/>
      <w:lvlText w:val="%8."/>
      <w:lvlJc w:val="left"/>
      <w:pPr>
        <w:ind w:left="0" w:firstLine="7200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suff w:val="nothing"/>
      <w:lvlText w:val="%9."/>
      <w:lvlJc w:val="left"/>
      <w:pPr>
        <w:ind w:left="0" w:firstLine="7920"/>
      </w:pPr>
      <w:rPr>
        <w:rFonts w:hint="default"/>
        <w:color w:val="000000"/>
        <w:position w:val="0"/>
        <w:sz w:val="20"/>
      </w:rPr>
    </w:lvl>
  </w:abstractNum>
  <w:abstractNum w:abstractNumId="18" w15:restartNumberingAfterBreak="0">
    <w:nsid w:val="5CFE3EAA"/>
    <w:multiLevelType w:val="hybridMultilevel"/>
    <w:tmpl w:val="2B9E9CC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A6422F"/>
    <w:multiLevelType w:val="hybridMultilevel"/>
    <w:tmpl w:val="D9A8BF24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5105ADF"/>
    <w:multiLevelType w:val="hybridMultilevel"/>
    <w:tmpl w:val="CF36D65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235D1D"/>
    <w:multiLevelType w:val="hybridMultilevel"/>
    <w:tmpl w:val="D5F2377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5200962">
    <w:abstractNumId w:val="0"/>
  </w:num>
  <w:num w:numId="2" w16cid:durableId="2141070670">
    <w:abstractNumId w:val="1"/>
  </w:num>
  <w:num w:numId="3" w16cid:durableId="594899055">
    <w:abstractNumId w:val="2"/>
  </w:num>
  <w:num w:numId="4" w16cid:durableId="908423171">
    <w:abstractNumId w:val="3"/>
  </w:num>
  <w:num w:numId="5" w16cid:durableId="526483065">
    <w:abstractNumId w:val="4"/>
  </w:num>
  <w:num w:numId="6" w16cid:durableId="1582254756">
    <w:abstractNumId w:val="5"/>
  </w:num>
  <w:num w:numId="7" w16cid:durableId="1219970854">
    <w:abstractNumId w:val="6"/>
  </w:num>
  <w:num w:numId="8" w16cid:durableId="1253587172">
    <w:abstractNumId w:val="7"/>
  </w:num>
  <w:num w:numId="9" w16cid:durableId="632489459">
    <w:abstractNumId w:val="8"/>
  </w:num>
  <w:num w:numId="10" w16cid:durableId="732893547">
    <w:abstractNumId w:val="9"/>
  </w:num>
  <w:num w:numId="11" w16cid:durableId="745613497">
    <w:abstractNumId w:val="10"/>
  </w:num>
  <w:num w:numId="12" w16cid:durableId="1695881342">
    <w:abstractNumId w:val="16"/>
  </w:num>
  <w:num w:numId="13" w16cid:durableId="1194148724">
    <w:abstractNumId w:val="21"/>
  </w:num>
  <w:num w:numId="14" w16cid:durableId="488712508">
    <w:abstractNumId w:val="13"/>
  </w:num>
  <w:num w:numId="15" w16cid:durableId="1543908172">
    <w:abstractNumId w:val="18"/>
  </w:num>
  <w:num w:numId="16" w16cid:durableId="109201771">
    <w:abstractNumId w:val="19"/>
  </w:num>
  <w:num w:numId="17" w16cid:durableId="1545947533">
    <w:abstractNumId w:val="14"/>
  </w:num>
  <w:num w:numId="18" w16cid:durableId="586572461">
    <w:abstractNumId w:val="20"/>
  </w:num>
  <w:num w:numId="19" w16cid:durableId="536896423">
    <w:abstractNumId w:val="15"/>
  </w:num>
  <w:num w:numId="20" w16cid:durableId="1057820672">
    <w:abstractNumId w:val="11"/>
  </w:num>
  <w:num w:numId="21" w16cid:durableId="504320763">
    <w:abstractNumId w:val="12"/>
  </w:num>
  <w:num w:numId="22" w16cid:durableId="72125347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1EA"/>
    <w:rsid w:val="00005656"/>
    <w:rsid w:val="0001168F"/>
    <w:rsid w:val="00027E61"/>
    <w:rsid w:val="00033D4A"/>
    <w:rsid w:val="00040A1B"/>
    <w:rsid w:val="00047060"/>
    <w:rsid w:val="00056707"/>
    <w:rsid w:val="0008113E"/>
    <w:rsid w:val="000A3FB9"/>
    <w:rsid w:val="000A5C1B"/>
    <w:rsid w:val="000B2B2D"/>
    <w:rsid w:val="000C7BE4"/>
    <w:rsid w:val="000E17BA"/>
    <w:rsid w:val="000E75F9"/>
    <w:rsid w:val="0010505B"/>
    <w:rsid w:val="00106BCE"/>
    <w:rsid w:val="00110A81"/>
    <w:rsid w:val="00120C85"/>
    <w:rsid w:val="0012227A"/>
    <w:rsid w:val="00130892"/>
    <w:rsid w:val="001459BF"/>
    <w:rsid w:val="00193ACC"/>
    <w:rsid w:val="001A3831"/>
    <w:rsid w:val="001B2D74"/>
    <w:rsid w:val="001B3191"/>
    <w:rsid w:val="001C16F3"/>
    <w:rsid w:val="001D0A5B"/>
    <w:rsid w:val="002020C5"/>
    <w:rsid w:val="00203272"/>
    <w:rsid w:val="00211886"/>
    <w:rsid w:val="00236874"/>
    <w:rsid w:val="00243A7E"/>
    <w:rsid w:val="00246FE1"/>
    <w:rsid w:val="002511A3"/>
    <w:rsid w:val="00256D14"/>
    <w:rsid w:val="002719AC"/>
    <w:rsid w:val="00274854"/>
    <w:rsid w:val="002D3F8F"/>
    <w:rsid w:val="002D788C"/>
    <w:rsid w:val="002E7917"/>
    <w:rsid w:val="002F55F2"/>
    <w:rsid w:val="00313628"/>
    <w:rsid w:val="00315FBF"/>
    <w:rsid w:val="0032364C"/>
    <w:rsid w:val="00363949"/>
    <w:rsid w:val="00371C70"/>
    <w:rsid w:val="00380CB8"/>
    <w:rsid w:val="00396498"/>
    <w:rsid w:val="003A31EE"/>
    <w:rsid w:val="003A5B21"/>
    <w:rsid w:val="003A6A62"/>
    <w:rsid w:val="003B7CC1"/>
    <w:rsid w:val="003C2A64"/>
    <w:rsid w:val="003C3C6D"/>
    <w:rsid w:val="003D27D0"/>
    <w:rsid w:val="003D3F32"/>
    <w:rsid w:val="003F4B54"/>
    <w:rsid w:val="003F7582"/>
    <w:rsid w:val="004051CA"/>
    <w:rsid w:val="00415C9D"/>
    <w:rsid w:val="004578AB"/>
    <w:rsid w:val="00461BBB"/>
    <w:rsid w:val="004716BD"/>
    <w:rsid w:val="004773D0"/>
    <w:rsid w:val="004D0598"/>
    <w:rsid w:val="004F2D3B"/>
    <w:rsid w:val="004F7D0A"/>
    <w:rsid w:val="005069DC"/>
    <w:rsid w:val="00510DC4"/>
    <w:rsid w:val="005159F2"/>
    <w:rsid w:val="00522ABD"/>
    <w:rsid w:val="0052496B"/>
    <w:rsid w:val="00555B44"/>
    <w:rsid w:val="00557CA0"/>
    <w:rsid w:val="005D40ED"/>
    <w:rsid w:val="005E59E7"/>
    <w:rsid w:val="00610FF8"/>
    <w:rsid w:val="00610FFF"/>
    <w:rsid w:val="006547D2"/>
    <w:rsid w:val="00660297"/>
    <w:rsid w:val="006711F8"/>
    <w:rsid w:val="00693EB1"/>
    <w:rsid w:val="0069600C"/>
    <w:rsid w:val="006A353E"/>
    <w:rsid w:val="006A3A2D"/>
    <w:rsid w:val="006A6B89"/>
    <w:rsid w:val="006C1BEB"/>
    <w:rsid w:val="006C3E80"/>
    <w:rsid w:val="006F2B5B"/>
    <w:rsid w:val="006F36CA"/>
    <w:rsid w:val="006F6961"/>
    <w:rsid w:val="00711AD8"/>
    <w:rsid w:val="00717365"/>
    <w:rsid w:val="00721782"/>
    <w:rsid w:val="00723644"/>
    <w:rsid w:val="0072790E"/>
    <w:rsid w:val="00743337"/>
    <w:rsid w:val="00787258"/>
    <w:rsid w:val="007B6288"/>
    <w:rsid w:val="007C6BF4"/>
    <w:rsid w:val="007D73A5"/>
    <w:rsid w:val="007E1361"/>
    <w:rsid w:val="00820718"/>
    <w:rsid w:val="00830A8C"/>
    <w:rsid w:val="008536C0"/>
    <w:rsid w:val="0089753B"/>
    <w:rsid w:val="008A65FB"/>
    <w:rsid w:val="008A794E"/>
    <w:rsid w:val="008B2CEF"/>
    <w:rsid w:val="008B771F"/>
    <w:rsid w:val="008F01EA"/>
    <w:rsid w:val="00900FCC"/>
    <w:rsid w:val="00930C4A"/>
    <w:rsid w:val="00933F5C"/>
    <w:rsid w:val="00955E32"/>
    <w:rsid w:val="00960C26"/>
    <w:rsid w:val="00964D26"/>
    <w:rsid w:val="00981E14"/>
    <w:rsid w:val="0099069B"/>
    <w:rsid w:val="009A3FAD"/>
    <w:rsid w:val="009B6C53"/>
    <w:rsid w:val="009E51C6"/>
    <w:rsid w:val="009E5FB4"/>
    <w:rsid w:val="00A109E7"/>
    <w:rsid w:val="00A246B3"/>
    <w:rsid w:val="00A3352B"/>
    <w:rsid w:val="00A66626"/>
    <w:rsid w:val="00AC7176"/>
    <w:rsid w:val="00AD3BD9"/>
    <w:rsid w:val="00B12854"/>
    <w:rsid w:val="00B13E3C"/>
    <w:rsid w:val="00B20D81"/>
    <w:rsid w:val="00B50CEF"/>
    <w:rsid w:val="00B663D9"/>
    <w:rsid w:val="00B74527"/>
    <w:rsid w:val="00B96D8C"/>
    <w:rsid w:val="00BA00AE"/>
    <w:rsid w:val="00BB37E6"/>
    <w:rsid w:val="00BC3EAB"/>
    <w:rsid w:val="00BE0A72"/>
    <w:rsid w:val="00C03859"/>
    <w:rsid w:val="00C224D0"/>
    <w:rsid w:val="00C43EEB"/>
    <w:rsid w:val="00C63A0A"/>
    <w:rsid w:val="00C63EF4"/>
    <w:rsid w:val="00CA49BF"/>
    <w:rsid w:val="00CE7475"/>
    <w:rsid w:val="00CF3633"/>
    <w:rsid w:val="00CF7F2B"/>
    <w:rsid w:val="00D006F0"/>
    <w:rsid w:val="00D01C4C"/>
    <w:rsid w:val="00D97D98"/>
    <w:rsid w:val="00DC0C44"/>
    <w:rsid w:val="00DC2C51"/>
    <w:rsid w:val="00DE078E"/>
    <w:rsid w:val="00DE22BA"/>
    <w:rsid w:val="00E139AD"/>
    <w:rsid w:val="00E16579"/>
    <w:rsid w:val="00E22164"/>
    <w:rsid w:val="00E33D28"/>
    <w:rsid w:val="00E412D1"/>
    <w:rsid w:val="00E42230"/>
    <w:rsid w:val="00E4700D"/>
    <w:rsid w:val="00E7265A"/>
    <w:rsid w:val="00EB07EB"/>
    <w:rsid w:val="00EC7C43"/>
    <w:rsid w:val="00EE176F"/>
    <w:rsid w:val="00EE448B"/>
    <w:rsid w:val="00EF268C"/>
    <w:rsid w:val="00F229A9"/>
    <w:rsid w:val="00F357B5"/>
    <w:rsid w:val="00F37FF7"/>
    <w:rsid w:val="00F420F1"/>
    <w:rsid w:val="00F4419E"/>
    <w:rsid w:val="00F76112"/>
    <w:rsid w:val="00F86550"/>
    <w:rsid w:val="00FB50AD"/>
    <w:rsid w:val="00FC6F04"/>
    <w:rsid w:val="00FD4D01"/>
    <w:rsid w:val="00FE6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F99918"/>
  <w15:chartTrackingRefBased/>
  <w15:docId w15:val="{C3F69CE6-6348-6A43-BB68-39BCDCCCB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72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E84C22" w:themeColor="accent1"/>
        <w:bottom w:val="single" w:sz="4" w:space="31" w:color="E84C22" w:themeColor="accent1"/>
      </w:pBdr>
      <w:shd w:val="clear" w:color="auto" w:fill="E84C22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B43412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77230C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B43412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B43412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77230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77230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E84C22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B4341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77230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77230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B43412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77230C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B43412" w:themeColor="accent1" w:themeShade="BF"/>
    </w:rPr>
  </w:style>
  <w:style w:type="character" w:styleId="Hyperlink">
    <w:name w:val="Hyperlink"/>
    <w:basedOn w:val="DefaultParagraphFont"/>
    <w:uiPriority w:val="99"/>
    <w:unhideWhenUsed/>
    <w:rsid w:val="008F01EA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01EA"/>
    <w:rPr>
      <w:color w:val="605E5C"/>
      <w:shd w:val="clear" w:color="auto" w:fill="E1DFDD"/>
    </w:rPr>
  </w:style>
  <w:style w:type="paragraph" w:customStyle="1" w:styleId="Heading3AA">
    <w:name w:val="Heading 3 A A"/>
    <w:next w:val="Normal"/>
    <w:rsid w:val="008A794E"/>
    <w:pPr>
      <w:keepNext/>
      <w:spacing w:after="0" w:line="240" w:lineRule="auto"/>
      <w:outlineLvl w:val="2"/>
    </w:pPr>
    <w:rPr>
      <w:rFonts w:ascii="Times New Roman Bold" w:eastAsia="ヒラギノ角ゴ Pro W3" w:hAnsi="Times New Roman Bold" w:cs="Times New Roman"/>
      <w:color w:val="000000"/>
      <w:u w:val="single"/>
      <w:lang w:val="en-AU" w:eastAsia="en-GB"/>
    </w:rPr>
  </w:style>
  <w:style w:type="paragraph" w:styleId="ListParagraph">
    <w:name w:val="List Paragraph"/>
    <w:basedOn w:val="Normal"/>
    <w:uiPriority w:val="72"/>
    <w:unhideWhenUsed/>
    <w:qFormat/>
    <w:rsid w:val="00555B44"/>
    <w:pPr>
      <w:ind w:left="720"/>
      <w:contextualSpacing/>
    </w:pPr>
  </w:style>
  <w:style w:type="paragraph" w:customStyle="1" w:styleId="BodyTextIndent21">
    <w:name w:val="Body Text Indent 21"/>
    <w:rsid w:val="00510DC4"/>
    <w:pPr>
      <w:spacing w:after="0" w:line="240" w:lineRule="auto"/>
      <w:ind w:left="720" w:hanging="11"/>
    </w:pPr>
    <w:rPr>
      <w:rFonts w:ascii="Times New Roman Bold" w:eastAsia="ヒラギノ角ゴ Pro W3" w:hAnsi="Times New Roman Bold" w:cs="Times New Roman"/>
      <w:color w:val="000000"/>
      <w:lang w:val="en-AU" w:eastAsia="en-GB"/>
    </w:rPr>
  </w:style>
  <w:style w:type="paragraph" w:customStyle="1" w:styleId="Heading5A">
    <w:name w:val="Heading 5 A"/>
    <w:next w:val="Normal"/>
    <w:rsid w:val="00F86550"/>
    <w:pPr>
      <w:keepNext/>
      <w:spacing w:after="0" w:line="240" w:lineRule="auto"/>
      <w:jc w:val="both"/>
      <w:outlineLvl w:val="4"/>
    </w:pPr>
    <w:rPr>
      <w:rFonts w:ascii="Times New Roman Bold" w:eastAsia="ヒラギノ角ゴ Pro W3" w:hAnsi="Times New Roman Bold" w:cs="Times New Roman"/>
      <w:color w:val="000000"/>
      <w:sz w:val="24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5D40ED"/>
  </w:style>
  <w:style w:type="paragraph" w:customStyle="1" w:styleId="TableGrid1">
    <w:name w:val="Table Grid1"/>
    <w:rsid w:val="00A3352B"/>
    <w:pPr>
      <w:spacing w:after="0" w:line="240" w:lineRule="auto"/>
    </w:pPr>
    <w:rPr>
      <w:rFonts w:ascii="Times New Roman" w:eastAsia="ヒラギノ角ゴ Pro W3" w:hAnsi="Times New Roman" w:cs="Times New Roman"/>
      <w:color w:val="F7FFF7"/>
      <w:lang w:val="en-AU" w:eastAsia="en-GB"/>
    </w:rPr>
  </w:style>
  <w:style w:type="paragraph" w:customStyle="1" w:styleId="BodyA">
    <w:name w:val="Body A"/>
    <w:rsid w:val="008B771F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lang w:eastAsia="en-GB"/>
    </w:rPr>
  </w:style>
  <w:style w:type="paragraph" w:styleId="NormalWeb">
    <w:name w:val="Normal (Web)"/>
    <w:basedOn w:val="Normal"/>
    <w:uiPriority w:val="99"/>
    <w:unhideWhenUsed/>
    <w:rsid w:val="00960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AU" w:eastAsia="en-GB"/>
    </w:rPr>
  </w:style>
  <w:style w:type="paragraph" w:customStyle="1" w:styleId="Footer1">
    <w:name w:val="Footer1"/>
    <w:rsid w:val="006A3A2D"/>
    <w:pPr>
      <w:tabs>
        <w:tab w:val="center" w:pos="4153"/>
        <w:tab w:val="right" w:pos="8306"/>
      </w:tabs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lang w:val="en-AU" w:eastAsia="en-GB"/>
    </w:rPr>
  </w:style>
  <w:style w:type="paragraph" w:customStyle="1" w:styleId="HeaderFooterA">
    <w:name w:val="Header &amp; Footer A"/>
    <w:rsid w:val="000A5C1B"/>
    <w:pPr>
      <w:tabs>
        <w:tab w:val="right" w:pos="9632"/>
      </w:tabs>
      <w:spacing w:after="0" w:line="240" w:lineRule="auto"/>
    </w:pPr>
    <w:rPr>
      <w:rFonts w:ascii="Helvetica" w:eastAsia="ヒラギノ角ゴ Pro W3" w:hAnsi="Helvetica" w:cs="Times New Roman"/>
      <w:color w:val="000000"/>
      <w:lang w:eastAsia="en-GB"/>
    </w:rPr>
  </w:style>
  <w:style w:type="paragraph" w:customStyle="1" w:styleId="Heading2AA">
    <w:name w:val="Heading 2 A A"/>
    <w:next w:val="Normal"/>
    <w:rsid w:val="000A5C1B"/>
    <w:pPr>
      <w:keepNext/>
      <w:spacing w:after="0" w:line="240" w:lineRule="auto"/>
      <w:outlineLvl w:val="1"/>
    </w:pPr>
    <w:rPr>
      <w:rFonts w:ascii="Times New Roman Bold" w:eastAsia="ヒラギノ角ゴ Pro W3" w:hAnsi="Times New Roman Bold" w:cs="Times New Roman"/>
      <w:color w:val="000000"/>
      <w:sz w:val="24"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1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s://commons.wikimedia.org/wiki/File:Magers_League_Rugby_Ball.jpg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commons.wikimedia.org/wiki/File:Magers_League_Rugby_Ball.jpg" TargetMode="External"/><Relationship Id="rId23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mmons.wikimedia.org/wiki/File:Magers_League_Rugby_Ball.jpg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Advantage Brochur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97FF27E-0F6C-4745-97AB-8C8BDE28CA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615</Words>
  <Characters>3507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Stariha</dc:creator>
  <cp:keywords/>
  <dc:description/>
  <cp:lastModifiedBy>Chris Everding</cp:lastModifiedBy>
  <cp:revision>2</cp:revision>
  <dcterms:created xsi:type="dcterms:W3CDTF">2022-05-31T03:04:00Z</dcterms:created>
  <dcterms:modified xsi:type="dcterms:W3CDTF">2022-05-31T03:04:00Z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